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4EA0B" w14:textId="7F52A5AB" w:rsidR="001034E7" w:rsidRPr="00C0371D" w:rsidRDefault="0088605C">
      <w:pPr>
        <w:ind w:firstLineChars="0" w:firstLine="0"/>
        <w:outlineLvl w:val="2"/>
        <w:rPr>
          <w:rFonts w:eastAsia="微软雅黑" w:cs="Times New Roman"/>
          <w:b/>
          <w:bCs/>
          <w:sz w:val="28"/>
          <w:szCs w:val="28"/>
        </w:rPr>
      </w:pPr>
      <w:bookmarkStart w:id="0" w:name="_Toc17598"/>
      <w:bookmarkStart w:id="1" w:name="_Toc16819"/>
      <w:bookmarkStart w:id="2" w:name="_Toc270"/>
      <w:r w:rsidRPr="00C0371D">
        <w:rPr>
          <w:rFonts w:eastAsia="微软雅黑" w:cs="Times New Roman"/>
          <w:b/>
          <w:bCs/>
          <w:sz w:val="28"/>
          <w:szCs w:val="28"/>
        </w:rPr>
        <w:t>附件</w:t>
      </w:r>
      <w:r w:rsidRPr="00C0371D">
        <w:rPr>
          <w:rFonts w:eastAsia="微软雅黑" w:cs="Times New Roman"/>
          <w:b/>
          <w:bCs/>
          <w:sz w:val="28"/>
          <w:szCs w:val="28"/>
        </w:rPr>
        <w:t>3</w:t>
      </w:r>
      <w:r w:rsidRPr="00C0371D">
        <w:rPr>
          <w:rFonts w:eastAsia="微软雅黑" w:cs="Times New Roman"/>
          <w:b/>
          <w:bCs/>
          <w:sz w:val="28"/>
          <w:szCs w:val="28"/>
        </w:rPr>
        <w:t>：</w:t>
      </w:r>
      <w:bookmarkStart w:id="3" w:name="_Hlk155348365"/>
      <w:bookmarkStart w:id="4" w:name="_Hlk155298368"/>
      <w:r>
        <w:rPr>
          <w:rFonts w:eastAsia="微软雅黑" w:cs="Times New Roman" w:hint="eastAsia"/>
          <w:b/>
          <w:bCs/>
          <w:sz w:val="28"/>
          <w:szCs w:val="28"/>
        </w:rPr>
        <w:t>贵州省第五届大学生结构设计竞赛</w:t>
      </w:r>
      <w:r w:rsidRPr="00C0371D">
        <w:rPr>
          <w:rFonts w:eastAsia="微软雅黑" w:cs="Times New Roman"/>
          <w:b/>
          <w:bCs/>
          <w:sz w:val="28"/>
          <w:szCs w:val="28"/>
        </w:rPr>
        <w:t>材料及工具</w:t>
      </w:r>
      <w:bookmarkEnd w:id="0"/>
      <w:bookmarkEnd w:id="1"/>
      <w:bookmarkEnd w:id="2"/>
      <w:bookmarkEnd w:id="3"/>
      <w:bookmarkEnd w:id="4"/>
    </w:p>
    <w:p w14:paraId="073B22BF" w14:textId="20AA94FF" w:rsidR="00357118" w:rsidRPr="00C0371D" w:rsidRDefault="001F6FD3" w:rsidP="0088605C">
      <w:pPr>
        <w:tabs>
          <w:tab w:val="center" w:pos="4847"/>
        </w:tabs>
        <w:spacing w:beforeLines="50" w:before="163" w:afterLines="50" w:after="163"/>
        <w:ind w:firstLineChars="0" w:firstLine="0"/>
        <w:outlineLvl w:val="1"/>
        <w:rPr>
          <w:rFonts w:eastAsia="微软雅黑" w:cs="Times New Roman"/>
          <w:b/>
          <w:bCs/>
          <w:sz w:val="28"/>
          <w:szCs w:val="28"/>
        </w:rPr>
      </w:pPr>
      <w:bookmarkStart w:id="5" w:name="_Toc20958"/>
      <w:bookmarkStart w:id="6" w:name="_Toc7641"/>
      <w:bookmarkStart w:id="7" w:name="_Toc186"/>
      <w:r w:rsidRPr="00C0371D">
        <w:rPr>
          <w:rFonts w:eastAsia="微软雅黑" w:cs="Times New Roman"/>
          <w:b/>
          <w:bCs/>
          <w:sz w:val="28"/>
          <w:szCs w:val="28"/>
        </w:rPr>
        <w:t xml:space="preserve">1. </w:t>
      </w:r>
      <w:bookmarkStart w:id="8" w:name="_Hlk154562606"/>
      <w:r w:rsidR="00357118" w:rsidRPr="00C0371D">
        <w:rPr>
          <w:rFonts w:eastAsia="微软雅黑" w:cs="Times New Roman"/>
          <w:b/>
          <w:bCs/>
          <w:sz w:val="28"/>
          <w:szCs w:val="28"/>
        </w:rPr>
        <w:t>结构分析软件</w:t>
      </w:r>
      <w:bookmarkEnd w:id="8"/>
      <w:r w:rsidR="0088605C">
        <w:rPr>
          <w:rFonts w:eastAsia="微软雅黑" w:cs="Times New Roman"/>
          <w:b/>
          <w:bCs/>
          <w:sz w:val="28"/>
          <w:szCs w:val="28"/>
        </w:rPr>
        <w:tab/>
      </w:r>
    </w:p>
    <w:p w14:paraId="02B09EA1" w14:textId="3284F341" w:rsidR="00357118" w:rsidRPr="00C0371D" w:rsidRDefault="00EA21ED" w:rsidP="00357118">
      <w:pPr>
        <w:rPr>
          <w:rFonts w:cs="Times New Roman"/>
        </w:rPr>
      </w:pPr>
      <w:r w:rsidRPr="00C0371D">
        <w:rPr>
          <w:rFonts w:cs="Times New Roman"/>
        </w:rPr>
        <w:t>本届竞赛</w:t>
      </w:r>
      <w:r w:rsidR="008A6793">
        <w:rPr>
          <w:rFonts w:cs="Times New Roman" w:hint="eastAsia"/>
        </w:rPr>
        <w:t>冠名单位</w:t>
      </w:r>
      <w:r w:rsidR="00234948" w:rsidRPr="00C0371D">
        <w:rPr>
          <w:rFonts w:cs="Times New Roman"/>
        </w:rPr>
        <w:t>北京构力科技有限公司为参赛高校免费提供</w:t>
      </w:r>
      <w:r w:rsidR="008A6793">
        <w:rPr>
          <w:rFonts w:cs="Times New Roman" w:hint="eastAsia"/>
        </w:rPr>
        <w:t>PKPM</w:t>
      </w:r>
      <w:r w:rsidR="008A6793">
        <w:rPr>
          <w:rFonts w:cs="Times New Roman" w:hint="eastAsia"/>
        </w:rPr>
        <w:t>结构分析软件使用及专项</w:t>
      </w:r>
      <w:r w:rsidR="00234948">
        <w:rPr>
          <w:rFonts w:cs="Times New Roman" w:hint="eastAsia"/>
        </w:rPr>
        <w:t>技术</w:t>
      </w:r>
      <w:r w:rsidRPr="00C0371D">
        <w:rPr>
          <w:rFonts w:cs="Times New Roman"/>
        </w:rPr>
        <w:t>支持，</w:t>
      </w:r>
      <w:r w:rsidR="008A6793">
        <w:rPr>
          <w:rFonts w:cs="Times New Roman" w:hint="eastAsia"/>
        </w:rPr>
        <w:t>助力竞赛质量提升，</w:t>
      </w:r>
      <w:r w:rsidRPr="00C0371D">
        <w:rPr>
          <w:rFonts w:cs="Times New Roman"/>
        </w:rPr>
        <w:t>联系人：高寅，电话：</w:t>
      </w:r>
      <w:r w:rsidRPr="00C0371D">
        <w:rPr>
          <w:rFonts w:cs="Times New Roman"/>
        </w:rPr>
        <w:t>18501251056</w:t>
      </w:r>
      <w:r w:rsidRPr="00C0371D">
        <w:rPr>
          <w:rFonts w:cs="Times New Roman"/>
        </w:rPr>
        <w:t>。</w:t>
      </w:r>
    </w:p>
    <w:p w14:paraId="170035C4" w14:textId="077747BD" w:rsidR="00EA21ED" w:rsidRPr="00C0371D" w:rsidRDefault="00357118" w:rsidP="00357118">
      <w:pPr>
        <w:rPr>
          <w:rFonts w:cs="Times New Roman"/>
        </w:rPr>
      </w:pPr>
      <w:r w:rsidRPr="00C0371D">
        <w:rPr>
          <w:rFonts w:cs="Times New Roman"/>
        </w:rPr>
        <w:t>需要软件支持的参赛高校可以扫描以下二维码，填写支持申请</w:t>
      </w:r>
      <w:r w:rsidR="00A538A3">
        <w:rPr>
          <w:rFonts w:cs="Times New Roman" w:hint="eastAsia"/>
        </w:rPr>
        <w:t>、</w:t>
      </w:r>
      <w:r w:rsidR="00A2781E" w:rsidRPr="00C0371D">
        <w:rPr>
          <w:rFonts w:cs="Times New Roman"/>
        </w:rPr>
        <w:t>软件授权</w:t>
      </w:r>
      <w:r w:rsidR="00637AD8">
        <w:rPr>
          <w:rFonts w:cs="Times New Roman" w:hint="eastAsia"/>
        </w:rPr>
        <w:t>，</w:t>
      </w:r>
      <w:r w:rsidR="00EA21ED" w:rsidRPr="00C0371D">
        <w:rPr>
          <w:rFonts w:cs="Times New Roman"/>
        </w:rPr>
        <w:t>加入</w:t>
      </w:r>
      <w:r w:rsidR="00EA21ED" w:rsidRPr="00C0371D">
        <w:rPr>
          <w:rFonts w:cs="Times New Roman"/>
        </w:rPr>
        <w:t>“</w:t>
      </w:r>
      <w:r w:rsidR="00EA21ED" w:rsidRPr="00C0371D">
        <w:rPr>
          <w:rFonts w:cs="Times New Roman"/>
        </w:rPr>
        <w:t>构力杯</w:t>
      </w:r>
      <w:r w:rsidR="00EA21ED" w:rsidRPr="00C0371D">
        <w:rPr>
          <w:rFonts w:cs="Times New Roman"/>
        </w:rPr>
        <w:t>”</w:t>
      </w:r>
      <w:r w:rsidR="00EA21ED" w:rsidRPr="00C0371D">
        <w:rPr>
          <w:rFonts w:cs="Times New Roman"/>
        </w:rPr>
        <w:t>第十七届全国大学生结构设计竞赛</w:t>
      </w:r>
      <w:r w:rsidR="00EA21ED" w:rsidRPr="00C0371D">
        <w:rPr>
          <w:rFonts w:cs="Times New Roman"/>
        </w:rPr>
        <w:t>PKPM</w:t>
      </w:r>
      <w:r w:rsidR="00EA21ED" w:rsidRPr="00C0371D">
        <w:rPr>
          <w:rFonts w:cs="Times New Roman"/>
        </w:rPr>
        <w:t>结构分析软件支持</w:t>
      </w:r>
      <w:r w:rsidR="00EA21ED" w:rsidRPr="00C0371D">
        <w:rPr>
          <w:rFonts w:cs="Times New Roman"/>
        </w:rPr>
        <w:t>QQ</w:t>
      </w:r>
      <w:r w:rsidR="00EA21ED" w:rsidRPr="00C0371D">
        <w:rPr>
          <w:rFonts w:cs="Times New Roman"/>
        </w:rPr>
        <w:t>群</w:t>
      </w:r>
      <w:r w:rsidR="00A538A3">
        <w:rPr>
          <w:rFonts w:cs="Times New Roman" w:hint="eastAsia"/>
        </w:rPr>
        <w:t>：</w:t>
      </w:r>
      <w:r w:rsidR="00A538A3" w:rsidRPr="00C0371D">
        <w:rPr>
          <w:rFonts w:cs="Times New Roman"/>
        </w:rPr>
        <w:t>593260110</w:t>
      </w:r>
      <w:r w:rsidR="00EA21ED" w:rsidRPr="00C0371D">
        <w:rPr>
          <w:rFonts w:cs="Times New Roman"/>
        </w:rPr>
        <w:t>，了解软件支持信息和培训、咨询服务。</w:t>
      </w:r>
    </w:p>
    <w:tbl>
      <w:tblPr>
        <w:tblStyle w:val="af2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2"/>
        <w:gridCol w:w="3232"/>
        <w:gridCol w:w="3230"/>
      </w:tblGrid>
      <w:tr w:rsidR="00EA21ED" w:rsidRPr="00C0371D" w14:paraId="25A57CD9" w14:textId="269F9190" w:rsidTr="00EA21ED">
        <w:trPr>
          <w:jc w:val="center"/>
        </w:trPr>
        <w:tc>
          <w:tcPr>
            <w:tcW w:w="1667" w:type="pct"/>
            <w:vAlign w:val="center"/>
          </w:tcPr>
          <w:p w14:paraId="6C1AB5A3" w14:textId="764BCCFA" w:rsidR="00EA21ED" w:rsidRPr="00C0371D" w:rsidRDefault="00EA21ED" w:rsidP="006B7FE8">
            <w:pPr>
              <w:ind w:firstLineChars="0" w:firstLine="0"/>
              <w:jc w:val="center"/>
              <w:rPr>
                <w:rFonts w:cs="Times New Roman"/>
              </w:rPr>
            </w:pPr>
            <w:r w:rsidRPr="00C0371D">
              <w:rPr>
                <w:rFonts w:cs="Times New Roman"/>
                <w:noProof/>
              </w:rPr>
              <w:drawing>
                <wp:inline distT="0" distB="0" distL="0" distR="0" wp14:anchorId="5503877C" wp14:editId="246C531A">
                  <wp:extent cx="1149350" cy="1141878"/>
                  <wp:effectExtent l="0" t="0" r="0" b="1270"/>
                  <wp:docPr id="15964931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13" cy="114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57B714CA" w14:textId="5ABD485C" w:rsidR="00EA21ED" w:rsidRPr="00C0371D" w:rsidRDefault="00EA21ED" w:rsidP="00EA21ED">
            <w:pPr>
              <w:ind w:firstLineChars="0" w:firstLine="0"/>
              <w:jc w:val="center"/>
              <w:rPr>
                <w:rFonts w:cs="Times New Roman"/>
              </w:rPr>
            </w:pPr>
            <w:r w:rsidRPr="00C0371D">
              <w:rPr>
                <w:rFonts w:cs="Times New Roman"/>
                <w:noProof/>
              </w:rPr>
              <w:drawing>
                <wp:inline distT="0" distB="0" distL="0" distR="0" wp14:anchorId="2A8DDDEB" wp14:editId="43796D8B">
                  <wp:extent cx="1238250" cy="1238250"/>
                  <wp:effectExtent l="0" t="0" r="0" b="0"/>
                  <wp:docPr id="4774339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14:paraId="52A00892" w14:textId="45696E4E" w:rsidR="00EA21ED" w:rsidRPr="00C0371D" w:rsidRDefault="00EA21ED" w:rsidP="00EA21ED">
            <w:pPr>
              <w:ind w:firstLineChars="0" w:firstLine="0"/>
              <w:jc w:val="center"/>
              <w:rPr>
                <w:rFonts w:cs="Times New Roman"/>
                <w:noProof/>
              </w:rPr>
            </w:pPr>
            <w:r w:rsidRPr="00C0371D">
              <w:rPr>
                <w:rFonts w:cs="Times New Roman"/>
                <w:noProof/>
              </w:rPr>
              <w:drawing>
                <wp:inline distT="0" distB="0" distL="0" distR="0" wp14:anchorId="78B981AC" wp14:editId="22341795">
                  <wp:extent cx="1165860" cy="1147755"/>
                  <wp:effectExtent l="0" t="0" r="0" b="0"/>
                  <wp:docPr id="12827727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85" cy="116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1ED" w:rsidRPr="00C0371D" w14:paraId="23DAD910" w14:textId="607598E9" w:rsidTr="00EA21ED">
        <w:trPr>
          <w:jc w:val="center"/>
        </w:trPr>
        <w:tc>
          <w:tcPr>
            <w:tcW w:w="1667" w:type="pct"/>
            <w:vAlign w:val="center"/>
          </w:tcPr>
          <w:p w14:paraId="58B36726" w14:textId="72A2EB4E" w:rsidR="00EA21ED" w:rsidRPr="00C0371D" w:rsidRDefault="00EA21ED" w:rsidP="006B7FE8">
            <w:pPr>
              <w:ind w:firstLineChars="12" w:firstLine="29"/>
              <w:jc w:val="center"/>
              <w:rPr>
                <w:rFonts w:cs="Times New Roman"/>
              </w:rPr>
            </w:pPr>
            <w:r w:rsidRPr="00C0371D">
              <w:rPr>
                <w:rFonts w:cs="Times New Roman"/>
              </w:rPr>
              <w:t>支持申请</w:t>
            </w:r>
          </w:p>
        </w:tc>
        <w:tc>
          <w:tcPr>
            <w:tcW w:w="1667" w:type="pct"/>
            <w:vAlign w:val="center"/>
          </w:tcPr>
          <w:p w14:paraId="7589003B" w14:textId="534DD3F0" w:rsidR="00EA21ED" w:rsidRPr="00C0371D" w:rsidRDefault="00EA21ED" w:rsidP="00EA21ED">
            <w:pPr>
              <w:ind w:firstLineChars="0" w:firstLine="0"/>
              <w:jc w:val="center"/>
              <w:rPr>
                <w:rFonts w:cs="Times New Roman"/>
              </w:rPr>
            </w:pPr>
            <w:r w:rsidRPr="00C0371D">
              <w:rPr>
                <w:rFonts w:cs="Times New Roman"/>
              </w:rPr>
              <w:t>申请软件授权</w:t>
            </w:r>
          </w:p>
        </w:tc>
        <w:tc>
          <w:tcPr>
            <w:tcW w:w="1666" w:type="pct"/>
          </w:tcPr>
          <w:p w14:paraId="1A78149D" w14:textId="32ABA18A" w:rsidR="00A2781E" w:rsidRPr="00C0371D" w:rsidRDefault="00EA21ED" w:rsidP="00A538A3">
            <w:pPr>
              <w:ind w:firstLineChars="0" w:firstLine="0"/>
              <w:jc w:val="center"/>
              <w:rPr>
                <w:rFonts w:cs="Times New Roman"/>
              </w:rPr>
            </w:pPr>
            <w:r w:rsidRPr="00C0371D">
              <w:rPr>
                <w:rFonts w:cs="Times New Roman"/>
              </w:rPr>
              <w:t>技术支持答疑</w:t>
            </w:r>
            <w:r w:rsidRPr="00C0371D">
              <w:rPr>
                <w:rFonts w:cs="Times New Roman"/>
              </w:rPr>
              <w:t>QQ</w:t>
            </w:r>
            <w:r w:rsidRPr="00C0371D">
              <w:rPr>
                <w:rFonts w:cs="Times New Roman"/>
              </w:rPr>
              <w:t>群</w:t>
            </w:r>
          </w:p>
        </w:tc>
      </w:tr>
    </w:tbl>
    <w:p w14:paraId="536A1044" w14:textId="67700680" w:rsidR="001034E7" w:rsidRPr="00C0371D" w:rsidRDefault="00EB4A16">
      <w:pPr>
        <w:spacing w:beforeLines="50" w:before="163" w:afterLines="50" w:after="163"/>
        <w:ind w:firstLineChars="0" w:firstLine="0"/>
        <w:outlineLvl w:val="1"/>
        <w:rPr>
          <w:rFonts w:eastAsia="微软雅黑" w:cs="Times New Roman"/>
          <w:b/>
          <w:bCs/>
          <w:sz w:val="28"/>
          <w:szCs w:val="28"/>
        </w:rPr>
      </w:pPr>
      <w:bookmarkStart w:id="9" w:name="_Toc8740"/>
      <w:bookmarkStart w:id="10" w:name="_Toc112"/>
      <w:bookmarkStart w:id="11" w:name="_Toc6761"/>
      <w:bookmarkEnd w:id="5"/>
      <w:bookmarkEnd w:id="6"/>
      <w:bookmarkEnd w:id="7"/>
      <w:r w:rsidRPr="00C0371D">
        <w:rPr>
          <w:rFonts w:eastAsia="微软雅黑" w:cs="Times New Roman"/>
          <w:b/>
          <w:bCs/>
          <w:sz w:val="28"/>
          <w:szCs w:val="28"/>
        </w:rPr>
        <w:t xml:space="preserve">2. </w:t>
      </w:r>
      <w:r w:rsidRPr="00C0371D">
        <w:rPr>
          <w:rFonts w:eastAsia="微软雅黑" w:cs="Times New Roman"/>
          <w:b/>
          <w:bCs/>
          <w:sz w:val="28"/>
          <w:szCs w:val="28"/>
        </w:rPr>
        <w:t>加载</w:t>
      </w:r>
      <w:r w:rsidR="0019353E" w:rsidRPr="00C0371D">
        <w:rPr>
          <w:rFonts w:eastAsia="微软雅黑" w:cs="Times New Roman"/>
          <w:b/>
          <w:bCs/>
          <w:sz w:val="28"/>
          <w:szCs w:val="28"/>
        </w:rPr>
        <w:t>设备</w:t>
      </w:r>
      <w:bookmarkEnd w:id="9"/>
      <w:bookmarkEnd w:id="10"/>
      <w:bookmarkEnd w:id="11"/>
    </w:p>
    <w:p w14:paraId="37AD29DC" w14:textId="3AE05D52" w:rsidR="004F0791" w:rsidRDefault="00851858">
      <w:pPr>
        <w:rPr>
          <w:rFonts w:cs="Times New Roman"/>
        </w:rPr>
      </w:pPr>
      <w:r w:rsidRPr="00C0371D">
        <w:rPr>
          <w:rFonts w:cs="Times New Roman"/>
        </w:rPr>
        <w:t>本次竞赛加载设备由模拟振动台、振动测试分析系统、激光位移传感器等组成，为方便参赛高校购买，组委会指定庆源（广州）工程科技有限公司为</w:t>
      </w:r>
      <w:r w:rsidR="004F0791" w:rsidRPr="00C0371D">
        <w:rPr>
          <w:rFonts w:cs="Times New Roman"/>
        </w:rPr>
        <w:t>本届竞赛</w:t>
      </w:r>
      <w:r w:rsidRPr="00C0371D">
        <w:rPr>
          <w:rFonts w:cs="Times New Roman"/>
        </w:rPr>
        <w:t>加载设备</w:t>
      </w:r>
      <w:r w:rsidR="004F0791" w:rsidRPr="00C0371D">
        <w:rPr>
          <w:rFonts w:cs="Times New Roman"/>
        </w:rPr>
        <w:t>的</w:t>
      </w:r>
      <w:r w:rsidRPr="00C0371D">
        <w:rPr>
          <w:rFonts w:cs="Times New Roman"/>
        </w:rPr>
        <w:t>代理</w:t>
      </w:r>
      <w:r w:rsidR="001A4CE4">
        <w:rPr>
          <w:rFonts w:cs="Times New Roman" w:hint="eastAsia"/>
        </w:rPr>
        <w:t>供应</w:t>
      </w:r>
      <w:r w:rsidRPr="00C0371D">
        <w:rPr>
          <w:rFonts w:cs="Times New Roman"/>
        </w:rPr>
        <w:t>商</w:t>
      </w:r>
      <w:r w:rsidR="004F0791" w:rsidRPr="00C0371D">
        <w:rPr>
          <w:rFonts w:cs="Times New Roman"/>
        </w:rPr>
        <w:t>，联系人：周</w:t>
      </w:r>
      <w:r w:rsidRPr="00C0371D">
        <w:rPr>
          <w:rFonts w:cs="Times New Roman"/>
        </w:rPr>
        <w:t>经理</w:t>
      </w:r>
      <w:r w:rsidR="004F0791" w:rsidRPr="00C0371D">
        <w:rPr>
          <w:rFonts w:cs="Times New Roman"/>
        </w:rPr>
        <w:t>，电话：</w:t>
      </w:r>
      <w:r w:rsidR="004F0791" w:rsidRPr="00C0371D">
        <w:rPr>
          <w:rFonts w:cs="Times New Roman"/>
        </w:rPr>
        <w:t>18691955627</w:t>
      </w:r>
      <w:r w:rsidR="004F0791" w:rsidRPr="00C0371D">
        <w:rPr>
          <w:rFonts w:cs="Times New Roman"/>
        </w:rPr>
        <w:t>。</w:t>
      </w:r>
    </w:p>
    <w:p w14:paraId="26FEEDCD" w14:textId="345BAAA1" w:rsidR="001034E7" w:rsidRPr="00C0371D" w:rsidRDefault="001F6FD3" w:rsidP="00FB1D4A">
      <w:pPr>
        <w:rPr>
          <w:rFonts w:cs="Times New Roman"/>
        </w:rPr>
      </w:pPr>
      <w:r w:rsidRPr="00C0371D">
        <w:rPr>
          <w:rFonts w:cs="Times New Roman"/>
        </w:rPr>
        <w:t>需要购买加载</w:t>
      </w:r>
      <w:r w:rsidR="00A538A3">
        <w:rPr>
          <w:rFonts w:cs="Times New Roman" w:hint="eastAsia"/>
        </w:rPr>
        <w:t>设备</w:t>
      </w:r>
      <w:r w:rsidRPr="00C0371D">
        <w:rPr>
          <w:rFonts w:cs="Times New Roman"/>
        </w:rPr>
        <w:t>的参赛高校可以扫描以下二维码，填写订单</w:t>
      </w:r>
      <w:r w:rsidR="0019353E" w:rsidRPr="00C0371D">
        <w:rPr>
          <w:rFonts w:cs="Times New Roman"/>
        </w:rPr>
        <w:t>。另请参赛高校</w:t>
      </w:r>
      <w:r w:rsidRPr="00C0371D">
        <w:rPr>
          <w:rFonts w:cs="Times New Roman"/>
        </w:rPr>
        <w:t>加入</w:t>
      </w:r>
      <w:r w:rsidRPr="00C0371D">
        <w:rPr>
          <w:rFonts w:cs="Times New Roman"/>
        </w:rPr>
        <w:t>202</w:t>
      </w:r>
      <w:r w:rsidR="004F0791" w:rsidRPr="00C0371D">
        <w:rPr>
          <w:rFonts w:cs="Times New Roman"/>
        </w:rPr>
        <w:t>4</w:t>
      </w:r>
      <w:r w:rsidRPr="00C0371D">
        <w:rPr>
          <w:rFonts w:cs="Times New Roman"/>
        </w:rPr>
        <w:t>结构</w:t>
      </w:r>
      <w:r w:rsidR="00851858" w:rsidRPr="00C0371D">
        <w:rPr>
          <w:rFonts w:cs="Times New Roman"/>
        </w:rPr>
        <w:t>竞</w:t>
      </w:r>
      <w:r w:rsidRPr="00C0371D">
        <w:rPr>
          <w:rFonts w:cs="Times New Roman"/>
        </w:rPr>
        <w:t>赛设备</w:t>
      </w:r>
      <w:r w:rsidRPr="00C0371D">
        <w:rPr>
          <w:rFonts w:cs="Times New Roman"/>
        </w:rPr>
        <w:t>QQ</w:t>
      </w:r>
      <w:r w:rsidRPr="00C0371D">
        <w:rPr>
          <w:rFonts w:cs="Times New Roman"/>
        </w:rPr>
        <w:t>群</w:t>
      </w:r>
      <w:r w:rsidR="0019353E" w:rsidRPr="00C0371D">
        <w:rPr>
          <w:rFonts w:cs="Times New Roman"/>
        </w:rPr>
        <w:t>：</w:t>
      </w:r>
      <w:r w:rsidR="00BF4312" w:rsidRPr="00C0371D">
        <w:rPr>
          <w:rFonts w:cs="Times New Roman"/>
        </w:rPr>
        <w:t>494270813</w:t>
      </w:r>
      <w:r w:rsidR="0019353E" w:rsidRPr="00C0371D">
        <w:rPr>
          <w:rFonts w:cs="Times New Roman"/>
        </w:rPr>
        <w:t>，了解加载设备</w:t>
      </w:r>
      <w:r w:rsidR="004F0791" w:rsidRPr="00C0371D">
        <w:rPr>
          <w:rFonts w:cs="Times New Roman"/>
        </w:rPr>
        <w:t>参数</w:t>
      </w:r>
      <w:r w:rsidR="0019353E" w:rsidRPr="00C0371D">
        <w:rPr>
          <w:rFonts w:cs="Times New Roman"/>
        </w:rPr>
        <w:t>要求</w:t>
      </w:r>
      <w:r w:rsidR="00EB4A16" w:rsidRPr="00C0371D">
        <w:rPr>
          <w:rFonts w:cs="Times New Roman"/>
        </w:rPr>
        <w:t>，</w:t>
      </w:r>
      <w:r w:rsidRPr="00C0371D">
        <w:rPr>
          <w:rFonts w:cs="Times New Roman"/>
        </w:rPr>
        <w:t>咨询服务。</w:t>
      </w:r>
    </w:p>
    <w:tbl>
      <w:tblPr>
        <w:tblStyle w:val="af2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9"/>
        <w:gridCol w:w="4845"/>
      </w:tblGrid>
      <w:tr w:rsidR="00A2781E" w:rsidRPr="00C0371D" w14:paraId="58FC1F96" w14:textId="77777777" w:rsidTr="00A2781E">
        <w:trPr>
          <w:jc w:val="center"/>
        </w:trPr>
        <w:tc>
          <w:tcPr>
            <w:tcW w:w="2501" w:type="pct"/>
          </w:tcPr>
          <w:p w14:paraId="4E5EF6EC" w14:textId="4558C146" w:rsidR="00A2781E" w:rsidRPr="00C0371D" w:rsidRDefault="00EB0758" w:rsidP="00A2781E">
            <w:pPr>
              <w:ind w:firstLineChars="0" w:firstLine="0"/>
              <w:jc w:val="center"/>
              <w:rPr>
                <w:rFonts w:cs="Times New Roman"/>
              </w:rPr>
            </w:pPr>
            <w:r w:rsidRPr="00EB0758">
              <w:rPr>
                <w:rFonts w:cs="Times New Roman"/>
                <w:noProof/>
              </w:rPr>
              <w:drawing>
                <wp:inline distT="0" distB="0" distL="0" distR="0" wp14:anchorId="34B04C1B" wp14:editId="0DD8C3D8">
                  <wp:extent cx="1624819" cy="1624819"/>
                  <wp:effectExtent l="0" t="0" r="0" b="0"/>
                  <wp:docPr id="2376103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37" cy="163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</w:tcPr>
          <w:p w14:paraId="609BEDBC" w14:textId="7389968A" w:rsidR="00A2781E" w:rsidRPr="00C0371D" w:rsidRDefault="006B7FE8" w:rsidP="00A2781E">
            <w:pPr>
              <w:ind w:firstLineChars="0" w:firstLine="0"/>
              <w:jc w:val="center"/>
              <w:rPr>
                <w:rFonts w:cs="Times New Roman"/>
                <w:noProof/>
              </w:rPr>
            </w:pPr>
            <w:r w:rsidRPr="00C0371D">
              <w:rPr>
                <w:rFonts w:cs="Times New Roman"/>
                <w:noProof/>
              </w:rPr>
              <w:drawing>
                <wp:inline distT="0" distB="0" distL="0" distR="0" wp14:anchorId="637D783E" wp14:editId="5C5BD319">
                  <wp:extent cx="1435350" cy="1558014"/>
                  <wp:effectExtent l="0" t="0" r="0" b="4445"/>
                  <wp:docPr id="51618786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6400" cy="158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81E" w:rsidRPr="00C0371D" w14:paraId="1C55DB7D" w14:textId="77777777" w:rsidTr="00A2781E">
        <w:trPr>
          <w:jc w:val="center"/>
        </w:trPr>
        <w:tc>
          <w:tcPr>
            <w:tcW w:w="2501" w:type="pct"/>
          </w:tcPr>
          <w:p w14:paraId="51AD7DB2" w14:textId="03F49F36" w:rsidR="00A2781E" w:rsidRPr="00C0371D" w:rsidRDefault="00A2781E" w:rsidP="00A2781E">
            <w:pPr>
              <w:ind w:firstLineChars="0" w:firstLine="0"/>
              <w:jc w:val="center"/>
              <w:rPr>
                <w:rFonts w:cs="Times New Roman"/>
              </w:rPr>
            </w:pPr>
            <w:r w:rsidRPr="00C0371D">
              <w:rPr>
                <w:rFonts w:cs="Times New Roman"/>
              </w:rPr>
              <w:t>加载装置订单</w:t>
            </w:r>
            <w:proofErr w:type="gramStart"/>
            <w:r w:rsidRPr="00C0371D">
              <w:rPr>
                <w:rFonts w:cs="Times New Roman"/>
              </w:rPr>
              <w:t>二维码</w:t>
            </w:r>
            <w:proofErr w:type="gramEnd"/>
          </w:p>
        </w:tc>
        <w:tc>
          <w:tcPr>
            <w:tcW w:w="2499" w:type="pct"/>
          </w:tcPr>
          <w:p w14:paraId="6D10107F" w14:textId="4B5955A3" w:rsidR="00A2781E" w:rsidRPr="00C0371D" w:rsidRDefault="00A2781E" w:rsidP="00A2781E">
            <w:pPr>
              <w:ind w:firstLineChars="0" w:firstLine="0"/>
              <w:jc w:val="center"/>
              <w:outlineLvl w:val="2"/>
              <w:rPr>
                <w:rFonts w:cs="Times New Roman"/>
              </w:rPr>
            </w:pPr>
            <w:r w:rsidRPr="00C0371D">
              <w:rPr>
                <w:rFonts w:cs="Times New Roman"/>
              </w:rPr>
              <w:t>结构竞赛设备</w:t>
            </w:r>
            <w:r w:rsidRPr="00C0371D">
              <w:rPr>
                <w:rFonts w:cs="Times New Roman"/>
              </w:rPr>
              <w:t>QQ</w:t>
            </w:r>
            <w:r w:rsidRPr="00C0371D">
              <w:rPr>
                <w:rFonts w:cs="Times New Roman"/>
              </w:rPr>
              <w:t>群</w:t>
            </w:r>
          </w:p>
        </w:tc>
      </w:tr>
    </w:tbl>
    <w:p w14:paraId="325AF928" w14:textId="0BEE1DB7" w:rsidR="00EB4A16" w:rsidRDefault="00EB4A16" w:rsidP="00EB4A16">
      <w:pPr>
        <w:spacing w:beforeLines="50" w:before="163" w:afterLines="50" w:after="163"/>
        <w:ind w:firstLineChars="0" w:firstLine="0"/>
        <w:outlineLvl w:val="1"/>
        <w:rPr>
          <w:rFonts w:eastAsia="微软雅黑" w:cs="Times New Roman"/>
          <w:b/>
          <w:bCs/>
          <w:sz w:val="28"/>
          <w:szCs w:val="28"/>
        </w:rPr>
      </w:pPr>
      <w:r w:rsidRPr="00C0371D">
        <w:rPr>
          <w:rFonts w:eastAsia="微软雅黑" w:cs="Times New Roman"/>
          <w:b/>
          <w:bCs/>
          <w:sz w:val="28"/>
          <w:szCs w:val="28"/>
        </w:rPr>
        <w:t xml:space="preserve">3. </w:t>
      </w:r>
      <w:r w:rsidR="001A4CE4">
        <w:rPr>
          <w:rFonts w:eastAsia="微软雅黑" w:cs="Times New Roman" w:hint="eastAsia"/>
          <w:b/>
          <w:bCs/>
          <w:sz w:val="28"/>
          <w:szCs w:val="28"/>
        </w:rPr>
        <w:t>加载辅助装置</w:t>
      </w:r>
    </w:p>
    <w:p w14:paraId="58E49120" w14:textId="1FD7F50B" w:rsidR="001A4CE4" w:rsidRPr="00C0371D" w:rsidRDefault="001A4CE4" w:rsidP="001A4CE4">
      <w:pPr>
        <w:rPr>
          <w:rFonts w:cs="Times New Roman"/>
        </w:rPr>
      </w:pPr>
      <w:r>
        <w:rPr>
          <w:rFonts w:cs="Times New Roman" w:hint="eastAsia"/>
          <w:kern w:val="0"/>
        </w:rPr>
        <w:lastRenderedPageBreak/>
        <w:t>本次竞赛加载辅助装置包括</w:t>
      </w:r>
      <w:r w:rsidRPr="00011DB1">
        <w:rPr>
          <w:rFonts w:cs="Times New Roman"/>
          <w:kern w:val="0"/>
        </w:rPr>
        <w:t>水平荷载加载系统、</w:t>
      </w:r>
      <w:bookmarkStart w:id="12" w:name="_Hlk153828344"/>
      <w:r w:rsidRPr="00011DB1">
        <w:rPr>
          <w:rFonts w:cs="Times New Roman" w:hint="eastAsia"/>
          <w:kern w:val="0"/>
        </w:rPr>
        <w:t>顶部</w:t>
      </w:r>
      <w:bookmarkEnd w:id="12"/>
      <w:r w:rsidRPr="00011DB1">
        <w:rPr>
          <w:rFonts w:cs="Times New Roman" w:hint="eastAsia"/>
          <w:kern w:val="0"/>
        </w:rPr>
        <w:t>质量</w:t>
      </w:r>
      <w:r w:rsidRPr="00011DB1">
        <w:rPr>
          <w:rFonts w:cs="Times New Roman"/>
          <w:kern w:val="0"/>
        </w:rPr>
        <w:t>系统、附加</w:t>
      </w:r>
      <w:r w:rsidRPr="00011DB1">
        <w:rPr>
          <w:rFonts w:cs="Times New Roman" w:hint="eastAsia"/>
          <w:kern w:val="0"/>
        </w:rPr>
        <w:t>质量</w:t>
      </w:r>
      <w:r w:rsidRPr="00011DB1">
        <w:rPr>
          <w:rFonts w:cs="Times New Roman"/>
          <w:kern w:val="0"/>
        </w:rPr>
        <w:t>块、</w:t>
      </w:r>
      <w:r w:rsidRPr="00011DB1">
        <w:rPr>
          <w:rFonts w:cs="Times New Roman" w:hint="eastAsia"/>
          <w:kern w:val="0"/>
        </w:rPr>
        <w:t>加载辅助框架</w:t>
      </w:r>
      <w:r>
        <w:rPr>
          <w:rFonts w:cs="Times New Roman" w:hint="eastAsia"/>
          <w:kern w:val="0"/>
        </w:rPr>
        <w:t>等</w:t>
      </w:r>
      <w:r w:rsidRPr="00B073D7">
        <w:rPr>
          <w:rFonts w:cs="Times New Roman" w:hint="eastAsia"/>
        </w:rPr>
        <w:t>。以上产品购买，或有桌椅、工具等定制需求，可联系武汉斌鸿运机械有限公司刘经理，电话</w:t>
      </w:r>
      <w:r w:rsidR="00F40EC4">
        <w:rPr>
          <w:rFonts w:cs="Times New Roman" w:hint="eastAsia"/>
        </w:rPr>
        <w:t>：</w:t>
      </w:r>
      <w:r w:rsidRPr="00B073D7">
        <w:rPr>
          <w:rFonts w:cs="Times New Roman" w:hint="eastAsia"/>
        </w:rPr>
        <w:t>13986120720</w:t>
      </w:r>
      <w:r w:rsidRPr="00B073D7">
        <w:rPr>
          <w:rFonts w:cs="Times New Roman" w:hint="eastAsia"/>
        </w:rPr>
        <w:t>。</w:t>
      </w:r>
    </w:p>
    <w:p w14:paraId="33CA4756" w14:textId="223B8C11" w:rsidR="001A4CE4" w:rsidRDefault="001A4CE4" w:rsidP="001A4CE4">
      <w:pPr>
        <w:spacing w:beforeLines="50" w:before="163" w:afterLines="50" w:after="163"/>
        <w:ind w:firstLineChars="0" w:firstLine="0"/>
        <w:outlineLvl w:val="1"/>
        <w:rPr>
          <w:rFonts w:eastAsia="微软雅黑" w:cs="Times New Roman"/>
          <w:b/>
          <w:bCs/>
          <w:sz w:val="28"/>
          <w:szCs w:val="28"/>
        </w:rPr>
      </w:pPr>
      <w:r>
        <w:rPr>
          <w:rFonts w:eastAsia="微软雅黑" w:cs="Times New Roman"/>
          <w:b/>
          <w:bCs/>
          <w:sz w:val="28"/>
          <w:szCs w:val="28"/>
        </w:rPr>
        <w:t>4</w:t>
      </w:r>
      <w:r w:rsidRPr="00C0371D">
        <w:rPr>
          <w:rFonts w:eastAsia="微软雅黑" w:cs="Times New Roman"/>
          <w:b/>
          <w:bCs/>
          <w:sz w:val="28"/>
          <w:szCs w:val="28"/>
        </w:rPr>
        <w:t xml:space="preserve">. </w:t>
      </w:r>
      <w:r w:rsidRPr="00C0371D">
        <w:rPr>
          <w:rFonts w:eastAsia="微软雅黑" w:cs="Times New Roman"/>
          <w:b/>
          <w:bCs/>
          <w:sz w:val="28"/>
          <w:szCs w:val="28"/>
        </w:rPr>
        <w:t>竹材（模型制作竹材、</w:t>
      </w:r>
      <w:r w:rsidR="002E02A1">
        <w:rPr>
          <w:rFonts w:eastAsia="微软雅黑" w:cs="Times New Roman" w:hint="eastAsia"/>
          <w:b/>
          <w:bCs/>
          <w:sz w:val="28"/>
          <w:szCs w:val="28"/>
        </w:rPr>
        <w:t>底板</w:t>
      </w:r>
      <w:r w:rsidRPr="00C0371D">
        <w:rPr>
          <w:rFonts w:eastAsia="微软雅黑" w:cs="Times New Roman"/>
          <w:b/>
          <w:bCs/>
          <w:sz w:val="28"/>
          <w:szCs w:val="28"/>
        </w:rPr>
        <w:t>）</w:t>
      </w:r>
    </w:p>
    <w:p w14:paraId="671544AD" w14:textId="77777777" w:rsidR="00EB4A16" w:rsidRPr="00C0371D" w:rsidRDefault="00EB4A16" w:rsidP="00EB4A16">
      <w:pPr>
        <w:rPr>
          <w:rFonts w:cs="Times New Roman"/>
        </w:rPr>
      </w:pPr>
      <w:r w:rsidRPr="00C0371D">
        <w:rPr>
          <w:rFonts w:cs="Times New Roman"/>
        </w:rPr>
        <w:t>竹材供应商：杭州邦博（</w:t>
      </w:r>
      <w:r w:rsidRPr="00C0371D">
        <w:rPr>
          <w:rFonts w:cs="Times New Roman"/>
        </w:rPr>
        <w:t>BAMBOO</w:t>
      </w:r>
      <w:r w:rsidRPr="00C0371D">
        <w:rPr>
          <w:rFonts w:cs="Times New Roman"/>
        </w:rPr>
        <w:t>）科技有限公司</w:t>
      </w:r>
    </w:p>
    <w:p w14:paraId="35F89630" w14:textId="77777777" w:rsidR="00EB4A16" w:rsidRPr="00C0371D" w:rsidRDefault="00EB4A16" w:rsidP="00EB4A16">
      <w:pPr>
        <w:rPr>
          <w:rFonts w:cs="Times New Roman"/>
        </w:rPr>
      </w:pPr>
      <w:r w:rsidRPr="00C0371D">
        <w:rPr>
          <w:rFonts w:cs="Times New Roman"/>
        </w:rPr>
        <w:t>地址：浙江省杭州市西湖区文一路</w:t>
      </w:r>
      <w:r w:rsidRPr="00C0371D">
        <w:rPr>
          <w:rFonts w:cs="Times New Roman"/>
        </w:rPr>
        <w:t>310</w:t>
      </w:r>
      <w:r w:rsidRPr="00C0371D">
        <w:rPr>
          <w:rFonts w:cs="Times New Roman"/>
        </w:rPr>
        <w:t>号中竹大厦国家林业局竹子研究开发中心</w:t>
      </w:r>
    </w:p>
    <w:p w14:paraId="1CA67426" w14:textId="77777777" w:rsidR="00EB4A16" w:rsidRPr="00C0371D" w:rsidRDefault="00EB4A16" w:rsidP="00EB4A16">
      <w:pPr>
        <w:rPr>
          <w:rFonts w:cs="Times New Roman"/>
        </w:rPr>
      </w:pPr>
      <w:r w:rsidRPr="00C0371D">
        <w:rPr>
          <w:rFonts w:cs="Times New Roman"/>
        </w:rPr>
        <w:t>联系人：王军龙</w:t>
      </w:r>
      <w:r w:rsidRPr="00C0371D">
        <w:rPr>
          <w:rFonts w:cs="Times New Roman"/>
        </w:rPr>
        <w:t xml:space="preserve">    </w:t>
      </w:r>
      <w:r w:rsidRPr="00C0371D">
        <w:rPr>
          <w:rFonts w:cs="Times New Roman"/>
        </w:rPr>
        <w:t>电话</w:t>
      </w:r>
      <w:r w:rsidRPr="00C0371D">
        <w:rPr>
          <w:rFonts w:cs="Times New Roman"/>
        </w:rPr>
        <w:t>/</w:t>
      </w:r>
      <w:r w:rsidRPr="00C0371D">
        <w:rPr>
          <w:rFonts w:cs="Times New Roman"/>
        </w:rPr>
        <w:t>微信：</w:t>
      </w:r>
      <w:r w:rsidRPr="00C0371D">
        <w:rPr>
          <w:rFonts w:cs="Times New Roman"/>
        </w:rPr>
        <w:t>13082806354</w:t>
      </w:r>
    </w:p>
    <w:p w14:paraId="38C29EEF" w14:textId="1C024FDE" w:rsidR="00EB4A16" w:rsidRPr="00C0371D" w:rsidRDefault="001A4CE4" w:rsidP="00EB4A16">
      <w:pPr>
        <w:spacing w:beforeLines="50" w:before="163" w:afterLines="50" w:after="163"/>
        <w:ind w:firstLineChars="0" w:firstLine="0"/>
        <w:outlineLvl w:val="2"/>
        <w:rPr>
          <w:rFonts w:eastAsia="微软雅黑" w:cs="Times New Roman"/>
          <w:b/>
          <w:bCs/>
          <w:sz w:val="28"/>
          <w:szCs w:val="28"/>
        </w:rPr>
      </w:pPr>
      <w:bookmarkStart w:id="13" w:name="_Toc30822"/>
      <w:bookmarkStart w:id="14" w:name="_Toc22704"/>
      <w:bookmarkStart w:id="15" w:name="_Toc32477"/>
      <w:r>
        <w:rPr>
          <w:rFonts w:eastAsia="微软雅黑" w:cs="Times New Roman"/>
          <w:b/>
          <w:bCs/>
          <w:sz w:val="28"/>
          <w:szCs w:val="28"/>
        </w:rPr>
        <w:t>5</w:t>
      </w:r>
      <w:r w:rsidR="00EB4A16" w:rsidRPr="00C0371D">
        <w:rPr>
          <w:rFonts w:eastAsia="微软雅黑" w:cs="Times New Roman"/>
          <w:b/>
          <w:bCs/>
          <w:sz w:val="28"/>
          <w:szCs w:val="28"/>
        </w:rPr>
        <w:t>. 502</w:t>
      </w:r>
      <w:r w:rsidR="00EB4A16" w:rsidRPr="00C0371D">
        <w:rPr>
          <w:rFonts w:eastAsia="微软雅黑" w:cs="Times New Roman"/>
          <w:b/>
          <w:bCs/>
          <w:sz w:val="28"/>
          <w:szCs w:val="28"/>
        </w:rPr>
        <w:t>胶水</w:t>
      </w:r>
      <w:bookmarkEnd w:id="13"/>
      <w:bookmarkEnd w:id="14"/>
      <w:bookmarkEnd w:id="15"/>
    </w:p>
    <w:p w14:paraId="1D581B75" w14:textId="77777777" w:rsidR="00EB4A16" w:rsidRPr="00C0371D" w:rsidRDefault="00EB4A16" w:rsidP="00EB4A16">
      <w:pPr>
        <w:rPr>
          <w:rFonts w:cs="Times New Roman"/>
        </w:rPr>
      </w:pPr>
      <w:r w:rsidRPr="00C0371D">
        <w:rPr>
          <w:rFonts w:cs="Times New Roman"/>
        </w:rPr>
        <w:t>502</w:t>
      </w:r>
      <w:r w:rsidRPr="00C0371D">
        <w:rPr>
          <w:rFonts w:cs="Times New Roman"/>
        </w:rPr>
        <w:t>胶水供应商：</w:t>
      </w:r>
      <w:bookmarkStart w:id="16" w:name="_Hlk154587514"/>
      <w:r w:rsidRPr="00C0371D">
        <w:rPr>
          <w:rFonts w:cs="Times New Roman"/>
        </w:rPr>
        <w:t>浩森胶业有限公司</w:t>
      </w:r>
      <w:bookmarkEnd w:id="16"/>
    </w:p>
    <w:p w14:paraId="582208CE" w14:textId="77777777" w:rsidR="00EB4A16" w:rsidRPr="00C0371D" w:rsidRDefault="00EB4A16" w:rsidP="00EB4A16">
      <w:pPr>
        <w:rPr>
          <w:rFonts w:cs="Times New Roman"/>
        </w:rPr>
      </w:pPr>
      <w:r w:rsidRPr="00C0371D">
        <w:rPr>
          <w:rFonts w:cs="Times New Roman"/>
        </w:rPr>
        <w:t>产品型号：</w:t>
      </w:r>
      <w:bookmarkStart w:id="17" w:name="_Hlk154587504"/>
      <w:r w:rsidRPr="00C0371D">
        <w:rPr>
          <w:rFonts w:cs="Times New Roman"/>
        </w:rPr>
        <w:t>日月星火速胶</w:t>
      </w:r>
      <w:r w:rsidRPr="00C0371D">
        <w:rPr>
          <w:rFonts w:cs="Times New Roman"/>
        </w:rPr>
        <w:t> HS-30</w:t>
      </w:r>
      <w:r w:rsidRPr="00C0371D">
        <w:rPr>
          <w:rFonts w:cs="Times New Roman"/>
        </w:rPr>
        <w:t>（</w:t>
      </w:r>
      <w:r w:rsidRPr="00C0371D">
        <w:rPr>
          <w:rFonts w:cs="Times New Roman"/>
        </w:rPr>
        <w:t>30g</w:t>
      </w:r>
      <w:r w:rsidRPr="00C0371D">
        <w:rPr>
          <w:rFonts w:cs="Times New Roman"/>
        </w:rPr>
        <w:t>装）</w:t>
      </w:r>
      <w:bookmarkEnd w:id="17"/>
    </w:p>
    <w:p w14:paraId="2CB8B49B" w14:textId="77777777" w:rsidR="00EB4A16" w:rsidRPr="00C0371D" w:rsidRDefault="00EB4A16" w:rsidP="00EB4A16">
      <w:pPr>
        <w:rPr>
          <w:rFonts w:cs="Times New Roman"/>
        </w:rPr>
      </w:pPr>
      <w:r w:rsidRPr="00C0371D">
        <w:rPr>
          <w:rFonts w:cs="Times New Roman"/>
        </w:rPr>
        <w:t>网站：</w:t>
      </w:r>
      <w:r w:rsidRPr="00C0371D">
        <w:rPr>
          <w:rFonts w:cs="Times New Roman"/>
        </w:rPr>
        <w:t>https://item.taobao.com/item.htm?ft=t&amp;id=554950672922</w:t>
      </w:r>
    </w:p>
    <w:p w14:paraId="6EAE5E0D" w14:textId="14D2717F" w:rsidR="00EB4A16" w:rsidRPr="00C0371D" w:rsidRDefault="00EB4A16" w:rsidP="00FB1D4A">
      <w:pPr>
        <w:rPr>
          <w:rFonts w:cs="Times New Roman"/>
        </w:rPr>
      </w:pPr>
      <w:r w:rsidRPr="00C0371D">
        <w:rPr>
          <w:rFonts w:cs="Times New Roman"/>
        </w:rPr>
        <w:t>联系人：唐经理</w:t>
      </w:r>
      <w:r w:rsidRPr="00C0371D">
        <w:rPr>
          <w:rFonts w:cs="Times New Roman"/>
        </w:rPr>
        <w:t xml:space="preserve">    </w:t>
      </w:r>
      <w:r w:rsidRPr="00C0371D">
        <w:rPr>
          <w:rFonts w:cs="Times New Roman"/>
        </w:rPr>
        <w:t>电话</w:t>
      </w:r>
      <w:r w:rsidRPr="00C0371D">
        <w:rPr>
          <w:rFonts w:cs="Times New Roman"/>
        </w:rPr>
        <w:t>/</w:t>
      </w:r>
      <w:r w:rsidRPr="00C0371D">
        <w:rPr>
          <w:rFonts w:cs="Times New Roman"/>
        </w:rPr>
        <w:t>微信：</w:t>
      </w:r>
      <w:r w:rsidRPr="00C0371D">
        <w:rPr>
          <w:rFonts w:cs="Times New Roman"/>
        </w:rPr>
        <w:t>13755108306    QQ</w:t>
      </w:r>
      <w:r w:rsidRPr="00C0371D">
        <w:rPr>
          <w:rFonts w:cs="Times New Roman"/>
        </w:rPr>
        <w:t>：</w:t>
      </w:r>
      <w:r w:rsidRPr="00C0371D">
        <w:rPr>
          <w:rFonts w:cs="Times New Roman"/>
        </w:rPr>
        <w:t>4179880</w:t>
      </w:r>
    </w:p>
    <w:p w14:paraId="46AADD03" w14:textId="7AC83268" w:rsidR="001034E7" w:rsidRPr="00C0371D" w:rsidRDefault="001A4CE4">
      <w:pPr>
        <w:spacing w:beforeLines="50" w:before="163" w:afterLines="50" w:after="163"/>
        <w:ind w:firstLineChars="0" w:firstLine="0"/>
        <w:outlineLvl w:val="1"/>
        <w:rPr>
          <w:rFonts w:eastAsia="微软雅黑" w:cs="Times New Roman"/>
          <w:b/>
          <w:bCs/>
          <w:sz w:val="28"/>
          <w:szCs w:val="28"/>
        </w:rPr>
      </w:pPr>
      <w:bookmarkStart w:id="18" w:name="_Toc6966"/>
      <w:bookmarkStart w:id="19" w:name="_Toc27347"/>
      <w:bookmarkStart w:id="20" w:name="_Toc24637"/>
      <w:r>
        <w:rPr>
          <w:rFonts w:eastAsia="微软雅黑" w:cs="Times New Roman"/>
          <w:b/>
          <w:bCs/>
          <w:sz w:val="28"/>
          <w:szCs w:val="28"/>
        </w:rPr>
        <w:t>6</w:t>
      </w:r>
      <w:r w:rsidR="00E47E9A" w:rsidRPr="00C0371D">
        <w:rPr>
          <w:rFonts w:eastAsia="微软雅黑" w:cs="Times New Roman"/>
          <w:b/>
          <w:bCs/>
          <w:sz w:val="28"/>
          <w:szCs w:val="28"/>
        </w:rPr>
        <w:t xml:space="preserve">. </w:t>
      </w:r>
      <w:r w:rsidR="00E47E9A" w:rsidRPr="00C0371D">
        <w:rPr>
          <w:rFonts w:eastAsia="微软雅黑" w:cs="Times New Roman"/>
          <w:b/>
          <w:bCs/>
          <w:sz w:val="28"/>
          <w:szCs w:val="28"/>
        </w:rPr>
        <w:t>模型制作主要工具</w:t>
      </w:r>
      <w:bookmarkEnd w:id="18"/>
      <w:bookmarkEnd w:id="19"/>
      <w:bookmarkEnd w:id="20"/>
    </w:p>
    <w:p w14:paraId="23ED86A5" w14:textId="77777777" w:rsidR="001034E7" w:rsidRDefault="001F6FD3">
      <w:pPr>
        <w:rPr>
          <w:rFonts w:cs="Times New Roman"/>
        </w:rPr>
      </w:pPr>
      <w:r w:rsidRPr="00C0371D">
        <w:rPr>
          <w:rFonts w:cs="Times New Roman"/>
        </w:rPr>
        <w:t>全国总决赛阶段现场提供的主要工具和数量见附表</w:t>
      </w:r>
      <w:r w:rsidRPr="00C0371D">
        <w:rPr>
          <w:rFonts w:cs="Times New Roman"/>
        </w:rPr>
        <w:t>1</w:t>
      </w:r>
      <w:r w:rsidRPr="00C0371D">
        <w:rPr>
          <w:rFonts w:cs="Times New Roman"/>
        </w:rPr>
        <w:t>，各参赛高校如需要购买决赛现场用同款模型制作工具，可通过附表</w:t>
      </w:r>
      <w:r w:rsidRPr="00C0371D">
        <w:rPr>
          <w:rFonts w:cs="Times New Roman"/>
        </w:rPr>
        <w:t>2</w:t>
      </w:r>
      <w:r w:rsidRPr="00C0371D">
        <w:rPr>
          <w:rFonts w:cs="Times New Roman"/>
        </w:rPr>
        <w:t>提供的链接购买（链接商家和品牌如有变化，请以后边的文件通知为准）。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075"/>
        <w:gridCol w:w="5725"/>
        <w:gridCol w:w="1810"/>
        <w:gridCol w:w="1074"/>
      </w:tblGrid>
      <w:tr w:rsidR="00F40EC4" w14:paraId="7D6A1E18" w14:textId="77777777" w:rsidTr="00D9489B">
        <w:trPr>
          <w:trHeight w:val="549"/>
        </w:trPr>
        <w:tc>
          <w:tcPr>
            <w:tcW w:w="9684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BA2D57" w14:textId="77777777" w:rsidR="00F40EC4" w:rsidRDefault="00F40EC4" w:rsidP="00D9489B">
            <w:pPr>
              <w:widowControl/>
              <w:ind w:firstLineChars="0" w:firstLine="0"/>
              <w:jc w:val="left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b/>
                <w:bCs/>
                <w:szCs w:val="21"/>
              </w:rPr>
              <w:t>附表</w:t>
            </w:r>
            <w:r>
              <w:rPr>
                <w:rFonts w:eastAsia="宋体" w:cs="Times New Roman"/>
                <w:b/>
                <w:bCs/>
                <w:szCs w:val="21"/>
              </w:rPr>
              <w:t xml:space="preserve">1  </w:t>
            </w:r>
            <w:r>
              <w:rPr>
                <w:rFonts w:eastAsia="宋体" w:cs="Times New Roman"/>
                <w:b/>
                <w:bCs/>
                <w:szCs w:val="21"/>
              </w:rPr>
              <w:t>全国总决赛阶段现场提供工具和数量表</w:t>
            </w:r>
          </w:p>
        </w:tc>
      </w:tr>
      <w:tr w:rsidR="00F40EC4" w14:paraId="6C608387" w14:textId="77777777" w:rsidTr="00D9489B">
        <w:trPr>
          <w:trHeight w:val="348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18776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5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6A6BE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规格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77A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提供数量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1716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单位</w:t>
            </w:r>
          </w:p>
        </w:tc>
      </w:tr>
      <w:tr w:rsidR="00F40EC4" w14:paraId="6C156F0C" w14:textId="77777777" w:rsidTr="00D9489B">
        <w:trPr>
          <w:trHeight w:val="348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B865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D953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A3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卡纸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 xml:space="preserve">  3.0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毫米（定位辅助材料）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62EC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E4CCF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张</w:t>
            </w:r>
          </w:p>
        </w:tc>
      </w:tr>
      <w:tr w:rsidR="00F40EC4" w14:paraId="251504A4" w14:textId="77777777" w:rsidTr="00D9489B">
        <w:trPr>
          <w:trHeight w:val="20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21500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C5B5F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打孔器（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6mm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A1219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009B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套</w:t>
            </w:r>
          </w:p>
        </w:tc>
      </w:tr>
      <w:tr w:rsidR="00F40EC4" w14:paraId="79CF6A8C" w14:textId="77777777" w:rsidTr="00D9489B">
        <w:trPr>
          <w:trHeight w:val="20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FC240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BCD58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镊子（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140mm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1765F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6E65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把</w:t>
            </w:r>
          </w:p>
        </w:tc>
      </w:tr>
      <w:tr w:rsidR="00F40EC4" w14:paraId="090C48A3" w14:textId="77777777" w:rsidTr="00D9489B">
        <w:trPr>
          <w:trHeight w:val="20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7FF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BB9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三角板（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33cm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A6FE9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4389B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套</w:t>
            </w:r>
          </w:p>
        </w:tc>
      </w:tr>
      <w:tr w:rsidR="00F40EC4" w14:paraId="77C41A87" w14:textId="77777777" w:rsidTr="00D9489B">
        <w:trPr>
          <w:trHeight w:val="20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B3CC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7489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钢直尺（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1m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、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50cm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E883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各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D1ED1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把</w:t>
            </w:r>
          </w:p>
        </w:tc>
      </w:tr>
      <w:tr w:rsidR="00F40EC4" w14:paraId="2C2D3BB7" w14:textId="77777777" w:rsidTr="00D9489B">
        <w:trPr>
          <w:trHeight w:val="20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AAEBF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E990D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砂纸（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320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目、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800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目、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1500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目）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3C06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各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583C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张</w:t>
            </w:r>
          </w:p>
        </w:tc>
      </w:tr>
      <w:tr w:rsidR="00F40EC4" w14:paraId="442033BE" w14:textId="77777777" w:rsidTr="00D9489B">
        <w:trPr>
          <w:trHeight w:val="20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8ADD3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16966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水口钳（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5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寸）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1731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781E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把</w:t>
            </w:r>
          </w:p>
        </w:tc>
      </w:tr>
      <w:tr w:rsidR="00F40EC4" w14:paraId="79E56569" w14:textId="77777777" w:rsidTr="00D9489B">
        <w:trPr>
          <w:trHeight w:val="20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DE75A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lastRenderedPageBreak/>
              <w:t>8</w:t>
            </w:r>
          </w:p>
        </w:tc>
        <w:tc>
          <w:tcPr>
            <w:tcW w:w="5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12DAD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剪刀（大号）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38B6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6897E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把</w:t>
            </w:r>
          </w:p>
        </w:tc>
      </w:tr>
      <w:tr w:rsidR="00F40EC4" w14:paraId="518F2D68" w14:textId="77777777" w:rsidTr="00D9489B">
        <w:trPr>
          <w:trHeight w:val="20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67A6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54AE9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得力美工刀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78D02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960B1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把</w:t>
            </w:r>
          </w:p>
        </w:tc>
      </w:tr>
      <w:tr w:rsidR="00F40EC4" w14:paraId="08F8B97D" w14:textId="77777777" w:rsidTr="00D9489B">
        <w:trPr>
          <w:trHeight w:val="20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D714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1478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扁平锉刀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B49B0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B5C9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把</w:t>
            </w:r>
          </w:p>
        </w:tc>
      </w:tr>
      <w:tr w:rsidR="00F40EC4" w14:paraId="19A64726" w14:textId="77777777" w:rsidTr="00D9489B">
        <w:trPr>
          <w:trHeight w:val="20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09F3D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D52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卷尺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2BE2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75A7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把</w:t>
            </w:r>
          </w:p>
        </w:tc>
      </w:tr>
      <w:tr w:rsidR="00F40EC4" w14:paraId="7DB29D09" w14:textId="77777777" w:rsidTr="00D9489B">
        <w:trPr>
          <w:trHeight w:val="20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42DF6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EFD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自攻钉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4CAC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按需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B6B8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个</w:t>
            </w:r>
          </w:p>
        </w:tc>
      </w:tr>
      <w:tr w:rsidR="00F40EC4" w14:paraId="589B355F" w14:textId="77777777" w:rsidTr="00D9489B">
        <w:trPr>
          <w:trHeight w:val="20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F6D90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FA90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扭力扳手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4A90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按需共用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77D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把</w:t>
            </w:r>
          </w:p>
        </w:tc>
      </w:tr>
      <w:tr w:rsidR="00F40EC4" w14:paraId="40F27831" w14:textId="77777777" w:rsidTr="00D9489B">
        <w:trPr>
          <w:trHeight w:val="20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B607E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1999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热熔胶枪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E0B33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按需共用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07919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把</w:t>
            </w:r>
          </w:p>
        </w:tc>
      </w:tr>
    </w:tbl>
    <w:p w14:paraId="30F9CDE9" w14:textId="77777777" w:rsidR="00F40EC4" w:rsidRDefault="00F40EC4" w:rsidP="00F40EC4">
      <w:pPr>
        <w:spacing w:line="380" w:lineRule="exact"/>
        <w:ind w:firstLineChars="0" w:firstLine="0"/>
        <w:rPr>
          <w:rFonts w:eastAsia="宋体" w:cs="Times New Roman"/>
          <w:b/>
          <w:bCs/>
          <w:szCs w:val="21"/>
        </w:rPr>
      </w:pPr>
    </w:p>
    <w:p w14:paraId="7A5D42E0" w14:textId="77777777" w:rsidR="00F40EC4" w:rsidRPr="005611B0" w:rsidRDefault="00F40EC4" w:rsidP="005611B0">
      <w:pPr>
        <w:widowControl/>
        <w:ind w:firstLineChars="0" w:firstLine="0"/>
        <w:jc w:val="left"/>
        <w:rPr>
          <w:rFonts w:eastAsia="宋体" w:cs="Times New Roman"/>
          <w:b/>
          <w:bCs/>
          <w:szCs w:val="21"/>
        </w:rPr>
      </w:pPr>
      <w:r w:rsidRPr="005611B0">
        <w:rPr>
          <w:rFonts w:eastAsia="宋体" w:cs="Times New Roman" w:hint="eastAsia"/>
          <w:b/>
          <w:bCs/>
          <w:szCs w:val="21"/>
        </w:rPr>
        <w:t>附表</w:t>
      </w:r>
      <w:r w:rsidRPr="005611B0">
        <w:rPr>
          <w:rFonts w:eastAsia="宋体" w:cs="Times New Roman" w:hint="eastAsia"/>
          <w:b/>
          <w:bCs/>
          <w:szCs w:val="21"/>
        </w:rPr>
        <w:t xml:space="preserve">2  </w:t>
      </w:r>
      <w:r w:rsidRPr="005611B0">
        <w:rPr>
          <w:rFonts w:eastAsia="宋体" w:cs="Times New Roman" w:hint="eastAsia"/>
          <w:b/>
          <w:bCs/>
          <w:szCs w:val="21"/>
        </w:rPr>
        <w:t>工具和数量表购买链接</w:t>
      </w:r>
    </w:p>
    <w:tbl>
      <w:tblPr>
        <w:tblStyle w:val="af2"/>
        <w:tblpPr w:leftFromText="180" w:rightFromText="180" w:vertAnchor="text" w:horzAnchor="page" w:tblpX="1195" w:tblpY="472"/>
        <w:tblOverlap w:val="never"/>
        <w:tblW w:w="9764" w:type="dxa"/>
        <w:tblLayout w:type="fixed"/>
        <w:tblLook w:val="04A0" w:firstRow="1" w:lastRow="0" w:firstColumn="1" w:lastColumn="0" w:noHBand="0" w:noVBand="1"/>
      </w:tblPr>
      <w:tblGrid>
        <w:gridCol w:w="981"/>
        <w:gridCol w:w="1708"/>
        <w:gridCol w:w="1410"/>
        <w:gridCol w:w="2984"/>
        <w:gridCol w:w="2681"/>
      </w:tblGrid>
      <w:tr w:rsidR="00F40EC4" w14:paraId="4641815D" w14:textId="77777777" w:rsidTr="00697B36">
        <w:trPr>
          <w:trHeight w:val="276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B8668" w14:textId="77777777" w:rsidR="00F40EC4" w:rsidRDefault="00F40EC4" w:rsidP="005611B0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编号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02784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规格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8628C" w14:textId="65CC52D5" w:rsidR="00F40EC4" w:rsidRDefault="00F40EC4" w:rsidP="005611B0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参考价（元）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96316" w14:textId="5D2F83D6" w:rsidR="00F40EC4" w:rsidRDefault="005611B0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购买链接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B0EBE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图片</w:t>
            </w:r>
          </w:p>
        </w:tc>
      </w:tr>
      <w:tr w:rsidR="00F40EC4" w14:paraId="2426B761" w14:textId="77777777" w:rsidTr="00697B36">
        <w:trPr>
          <w:trHeight w:val="2484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CADAB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04668" w14:textId="77777777" w:rsidR="00697B36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A3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单面白</w:t>
            </w:r>
          </w:p>
          <w:p w14:paraId="067EEFCA" w14:textId="79EAA2CB" w:rsidR="00F40EC4" w:rsidRDefault="00697B36" w:rsidP="00697B36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厚</w:t>
            </w:r>
            <w:r w:rsidR="00F40EC4">
              <w:rPr>
                <w:rFonts w:eastAsia="宋体" w:cs="Times New Roman"/>
                <w:color w:val="000000"/>
                <w:kern w:val="0"/>
                <w:szCs w:val="21"/>
              </w:rPr>
              <w:t>3.0</w:t>
            </w:r>
            <w:r w:rsidR="00F40EC4">
              <w:rPr>
                <w:rFonts w:eastAsia="宋体" w:cs="Times New Roman"/>
                <w:color w:val="000000"/>
                <w:kern w:val="0"/>
                <w:szCs w:val="21"/>
              </w:rPr>
              <w:t>毫米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1CC02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C4855" w14:textId="77777777" w:rsidR="00F40EC4" w:rsidRDefault="00000000" w:rsidP="00D9489B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12" w:history="1">
              <w:r w:rsidR="00F40EC4">
                <w:rPr>
                  <w:rStyle w:val="af4"/>
                  <w:rFonts w:cs="Times New Roman"/>
                </w:rPr>
                <w:t>https://item.taobao.com/item.htm?spm=a1z09.2.0.0.4e2a2e8do67KB6&amp;id=531970388373&amp;_u=b1r43k6lb929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FDC65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24BE517F" wp14:editId="7DE885A4">
                  <wp:extent cx="1343025" cy="1420495"/>
                  <wp:effectExtent l="0" t="0" r="0" b="8255"/>
                  <wp:docPr id="732393212" name="图片 732393212" descr="图片包含 游戏机, 袋子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7" descr="图片包含 游戏机, 袋子&#10;&#10;描述已自动生成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2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5BDF8FF6" w14:textId="77777777" w:rsidTr="00697B36">
        <w:trPr>
          <w:trHeight w:val="246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CFEA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8AEBC" w14:textId="77777777" w:rsidR="00697B36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打孔器</w:t>
            </w:r>
          </w:p>
          <w:p w14:paraId="03163AE3" w14:textId="59F43ADE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 w:rsidR="00697B36">
              <w:rPr>
                <w:rFonts w:eastAsia="宋体" w:cs="Times New Roman" w:hint="eastAsia"/>
                <w:color w:val="000000"/>
                <w:kern w:val="0"/>
                <w:szCs w:val="21"/>
              </w:rPr>
              <w:t>孔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6mm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DBD82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BC9B2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14" w:history="1">
              <w:r w:rsidR="00F40EC4">
                <w:rPr>
                  <w:rStyle w:val="af4"/>
                  <w:rFonts w:eastAsia="宋体" w:cs="Times New Roman"/>
                  <w:kern w:val="0"/>
                  <w:szCs w:val="21"/>
                </w:rPr>
                <w:t>https://detail.tmall.com/item.htm?abbucket=19&amp;id=17896274584&amp;ns=1&amp;skuId=5030786303445&amp;spm=a230r.1.14.25.79ae1550wGZjaG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5753D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77656CA9" wp14:editId="09067633">
                  <wp:extent cx="1616710" cy="1327150"/>
                  <wp:effectExtent l="0" t="0" r="2540" b="6350"/>
                  <wp:docPr id="784632410" name="图片 784632410" descr="图片包含 绿色, 游戏机, 桌子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7" descr="图片包含 绿色, 游戏机, 桌子&#10;&#10;描述已自动生成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765CA292" w14:textId="77777777" w:rsidTr="00697B36">
        <w:trPr>
          <w:trHeight w:val="2208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2AB68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CF50A" w14:textId="77777777" w:rsidR="00697B36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镊子</w:t>
            </w:r>
          </w:p>
          <w:p w14:paraId="3D9682DB" w14:textId="27296679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140mm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6EFBD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12.5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7F9E1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</w:rPr>
            </w:pPr>
            <w:hyperlink r:id="rId16" w:history="1">
              <w:r w:rsidR="00F40EC4">
                <w:rPr>
                  <w:rStyle w:val="af4"/>
                  <w:rFonts w:cs="Times New Roman"/>
                </w:rPr>
                <w:t>https://detail.tmall.com/item.htm?abbucket=12&amp;id=679108892988&amp;ns=1&amp;spm=a230r.1.14.25.4d5636b59ZbulM&amp;skuId=4876077345893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A0CE0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57F13E18" wp14:editId="5CE80811">
                  <wp:extent cx="1395095" cy="1371600"/>
                  <wp:effectExtent l="0" t="0" r="5080" b="0"/>
                  <wp:docPr id="51082592" name="图片 51082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6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5C4FF874" w14:textId="77777777" w:rsidTr="00697B36">
        <w:trPr>
          <w:trHeight w:val="2208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5B9E4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lastRenderedPageBreak/>
              <w:t>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65436" w14:textId="77777777" w:rsidR="00697B36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三角板</w:t>
            </w:r>
          </w:p>
          <w:p w14:paraId="54494D99" w14:textId="6FA28A08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33cm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2C465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15.5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51A0E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18" w:history="1">
              <w:r w:rsidR="00F40EC4">
                <w:rPr>
                  <w:rFonts w:eastAsia="宋体" w:cs="Times New Roman"/>
                  <w:color w:val="0563C1"/>
                  <w:kern w:val="0"/>
                  <w:szCs w:val="21"/>
                  <w:u w:val="single"/>
                </w:rPr>
                <w:t>https://detail.tmall.com/item.htm?id=38879201788&amp;spm=a1z09.2.0.0.618f2e8datT17x&amp;_u=c1r43k6lcd6b&amp;skuId=85683895981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549E1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4C8A5CDA" wp14:editId="7318E784">
                  <wp:extent cx="1587500" cy="1548130"/>
                  <wp:effectExtent l="0" t="0" r="3175" b="4445"/>
                  <wp:docPr id="275311357" name="图片 275311357" descr="图片包含 图形用户界面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8" descr="图片包含 图形用户界面&#10;&#10;描述已自动生成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4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560F4058" w14:textId="77777777" w:rsidTr="00697B36">
        <w:trPr>
          <w:trHeight w:val="2208"/>
        </w:trPr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FB716E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B4309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钢直尺</w:t>
            </w:r>
          </w:p>
          <w:p w14:paraId="13875AF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1m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A2E30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32.5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AC5F0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20" w:history="1">
              <w:r w:rsidR="00F40EC4">
                <w:rPr>
                  <w:rFonts w:eastAsia="宋体" w:cs="Times New Roman"/>
                  <w:color w:val="0563C1"/>
                  <w:kern w:val="0"/>
                  <w:szCs w:val="21"/>
                  <w:u w:val="single"/>
                </w:rPr>
                <w:t>https://detail.tmall.com/item.htm?id=587408384991&amp;spm=a1z09.2.0.0.618f2e8datT17x&amp;_u=c1r43k6lbd87&amp;skuId=4421675443314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88265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1D76A85E" wp14:editId="6C25E9E6">
                  <wp:extent cx="1616075" cy="1593850"/>
                  <wp:effectExtent l="0" t="0" r="3175" b="6350"/>
                  <wp:docPr id="1457051201" name="图片 1457051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图片 9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59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1FE42FC3" w14:textId="77777777" w:rsidTr="00697B36">
        <w:trPr>
          <w:trHeight w:val="2208"/>
        </w:trPr>
        <w:tc>
          <w:tcPr>
            <w:tcW w:w="9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46023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92377" w14:textId="77777777" w:rsidR="00697B36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钢直尺</w:t>
            </w:r>
          </w:p>
          <w:p w14:paraId="6888F554" w14:textId="3420EBF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0.5m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896D1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12.9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EC111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22" w:history="1">
              <w:r w:rsidR="00F40EC4">
                <w:rPr>
                  <w:rStyle w:val="af4"/>
                  <w:rFonts w:eastAsia="宋体" w:cs="Times New Roman"/>
                  <w:kern w:val="0"/>
                  <w:szCs w:val="21"/>
                </w:rPr>
                <w:t>https://detail.tmall.com/item.htm?_u=hkkor6m2ad4&amp;id=544612451851&amp;spm=a1z09.2.0.0.2a5c2e8dxRktjD&amp;skuId=4792761205956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18DA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058B0EE6" wp14:editId="74A1CAA8">
                  <wp:extent cx="1576705" cy="1588770"/>
                  <wp:effectExtent l="0" t="0" r="4445" b="1905"/>
                  <wp:docPr id="1598413494" name="图片 1598413494" descr="社交网络的手机截图上有钟表&#10;&#10;中度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图片 12" descr="社交网络的手机截图上有钟表&#10;&#10;中度可信度描述已自动生成"/>
                          <pic:cNvPicPr/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417013D1" w14:textId="77777777" w:rsidTr="00697B36">
        <w:trPr>
          <w:trHeight w:val="974"/>
        </w:trPr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091B7E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A11A543" w14:textId="77777777" w:rsidR="00697B36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砂纸</w:t>
            </w:r>
          </w:p>
          <w:p w14:paraId="48706779" w14:textId="634ADD1E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320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目）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B99A6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19</w:t>
            </w:r>
          </w:p>
          <w:p w14:paraId="1B3E575D" w14:textId="32D54118" w:rsidR="003631FF" w:rsidRDefault="003631FF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张）</w:t>
            </w:r>
          </w:p>
        </w:tc>
        <w:tc>
          <w:tcPr>
            <w:tcW w:w="2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AA4C6C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24" w:history="1">
              <w:r w:rsidR="00F40EC4">
                <w:rPr>
                  <w:rFonts w:eastAsia="宋体" w:cs="Times New Roman"/>
                  <w:color w:val="0563C1"/>
                  <w:kern w:val="0"/>
                  <w:szCs w:val="21"/>
                  <w:u w:val="single"/>
                </w:rPr>
                <w:t>https://detail.tmall.com/item.htm?id=576380649122&amp;spm=a1z09.2.0.0.618f2e8datT17x&amp;_u=c1r43k6l6433&amp;skuId=3961351130993</w:t>
              </w:r>
            </w:hyperlink>
          </w:p>
        </w:tc>
        <w:tc>
          <w:tcPr>
            <w:tcW w:w="2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42A992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noProof/>
                <w:color w:val="000000"/>
                <w:kern w:val="0"/>
                <w:szCs w:val="21"/>
              </w:rPr>
              <w:drawing>
                <wp:inline distT="0" distB="0" distL="0" distR="0" wp14:anchorId="722A9529" wp14:editId="71E4E13D">
                  <wp:extent cx="1543050" cy="1246505"/>
                  <wp:effectExtent l="0" t="0" r="0" b="1270"/>
                  <wp:docPr id="2001578285" name="图片 2001578285" descr="图表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28" descr="图表&#10;&#10;描述已自动生成"/>
                          <pic:cNvPicPr/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1D8ADC19" w14:textId="77777777" w:rsidTr="00697B36">
        <w:trPr>
          <w:trHeight w:val="974"/>
        </w:trPr>
        <w:tc>
          <w:tcPr>
            <w:tcW w:w="98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B5013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cs="Times New Roman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2D6B4D" w14:textId="77777777" w:rsidR="00697B36" w:rsidRDefault="00F40EC4" w:rsidP="00697B36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砂纸</w:t>
            </w:r>
          </w:p>
          <w:p w14:paraId="51FD1923" w14:textId="21FDC9A4" w:rsidR="00F40EC4" w:rsidRDefault="00F40EC4" w:rsidP="00697B36">
            <w:pPr>
              <w:widowControl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800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目）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8AFA5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20</w:t>
            </w:r>
          </w:p>
          <w:p w14:paraId="75BA3259" w14:textId="615713F9" w:rsidR="003631FF" w:rsidRDefault="003631FF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张）</w:t>
            </w:r>
          </w:p>
        </w:tc>
        <w:tc>
          <w:tcPr>
            <w:tcW w:w="2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2A69F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268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30A086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</w:tr>
      <w:tr w:rsidR="00F40EC4" w14:paraId="4BCF1239" w14:textId="77777777" w:rsidTr="00697B36">
        <w:trPr>
          <w:trHeight w:val="974"/>
        </w:trPr>
        <w:tc>
          <w:tcPr>
            <w:tcW w:w="9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A6404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01646" w14:textId="77777777" w:rsidR="00697B36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砂纸</w:t>
            </w:r>
          </w:p>
          <w:p w14:paraId="3C4BE035" w14:textId="097A30D5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1500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目）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527B2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22</w:t>
            </w:r>
          </w:p>
          <w:p w14:paraId="45E51EF4" w14:textId="6D50E161" w:rsidR="003631FF" w:rsidRDefault="003631FF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张）</w:t>
            </w:r>
          </w:p>
        </w:tc>
        <w:tc>
          <w:tcPr>
            <w:tcW w:w="2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15E58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2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D186E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</w:tr>
      <w:tr w:rsidR="00F40EC4" w14:paraId="1FC67C83" w14:textId="77777777" w:rsidTr="00697B36">
        <w:trPr>
          <w:trHeight w:val="2208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AF284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69BAD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水口钳</w:t>
            </w:r>
          </w:p>
          <w:p w14:paraId="10FF2101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5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寸）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1DF3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9.5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DB94B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26" w:history="1">
              <w:r w:rsidR="00F40EC4">
                <w:rPr>
                  <w:rStyle w:val="af4"/>
                  <w:rFonts w:eastAsia="宋体" w:cs="Times New Roman"/>
                  <w:kern w:val="0"/>
                  <w:szCs w:val="21"/>
                </w:rPr>
                <w:t>https://detail.tmall.com/item.htm?_u=skkor6md36e&amp;id=520816546312&amp;skuId=3103795574207&amp;spm=a1z09.2.0.0.7e712e8dve3uZ7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4A6F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0515D44D" wp14:editId="317E4186">
                  <wp:extent cx="1562100" cy="1502410"/>
                  <wp:effectExtent l="0" t="0" r="0" b="2540"/>
                  <wp:docPr id="1147943103" name="图片 1147943103" descr="文本&#10;&#10;低可信度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6" descr="文本&#10;&#10;低可信度描述已自动生成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0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0E5A58E8" w14:textId="77777777" w:rsidTr="00697B36">
        <w:trPr>
          <w:trHeight w:val="2208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36E8E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lastRenderedPageBreak/>
              <w:t>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3FA08" w14:textId="77777777" w:rsidR="00697B36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剪刀</w:t>
            </w:r>
          </w:p>
          <w:p w14:paraId="44D50392" w14:textId="39742BE0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（大号）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6C48B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8.8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CD6F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28" w:history="1">
              <w:r w:rsidR="00F40EC4">
                <w:rPr>
                  <w:rStyle w:val="af4"/>
                  <w:rFonts w:eastAsia="宋体" w:cs="Times New Roman"/>
                  <w:kern w:val="0"/>
                  <w:szCs w:val="21"/>
                </w:rPr>
                <w:t>https://detail.tmall.com/item.htm?_u=hkkor6m3923&amp;id=571361015954&amp;skuId=3862745503078&amp;spm=a1z09.2.0.0.707e2e8d0mL7SK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BD2FF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53A48A52" wp14:editId="6A5B410E">
                  <wp:extent cx="1581785" cy="1480185"/>
                  <wp:effectExtent l="0" t="0" r="8890" b="5715"/>
                  <wp:docPr id="1036084812" name="图片 1036084812" descr="剪刀和刀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图片 10" descr="剪刀和刀&#10;&#10;描述已自动生成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48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1CD73AEB" w14:textId="77777777" w:rsidTr="00697B36">
        <w:trPr>
          <w:trHeight w:val="2484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16EB5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0F8F6" w14:textId="77777777" w:rsidR="00F40EC4" w:rsidRDefault="00F40EC4" w:rsidP="00D9489B">
            <w:pPr>
              <w:pStyle w:val="1"/>
              <w:keepNext w:val="0"/>
              <w:widowControl/>
              <w:numPr>
                <w:ilvl w:val="0"/>
                <w:numId w:val="0"/>
              </w:numPr>
              <w:shd w:val="clear" w:color="auto" w:fill="FFFFFF"/>
              <w:spacing w:beforeLines="0" w:afterLines="0" w:line="240" w:lineRule="atLeast"/>
              <w:jc w:val="center"/>
              <w:rPr>
                <w:rFonts w:eastAsia="宋体"/>
                <w:b w:val="0"/>
                <w:bCs/>
                <w:color w:val="000000"/>
                <w:kern w:val="0"/>
                <w:szCs w:val="21"/>
              </w:rPr>
            </w:pPr>
            <w:r>
              <w:rPr>
                <w:rFonts w:eastAsia="宋体"/>
                <w:b w:val="0"/>
                <w:color w:val="000000"/>
                <w:kern w:val="0"/>
                <w:sz w:val="24"/>
                <w:szCs w:val="21"/>
              </w:rPr>
              <w:t>金属美工刀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BBBBA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17.8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D978D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30" w:history="1">
              <w:r w:rsidR="00F40EC4">
                <w:rPr>
                  <w:rStyle w:val="af4"/>
                  <w:rFonts w:eastAsia="宋体" w:cs="Times New Roman"/>
                  <w:kern w:val="0"/>
                  <w:szCs w:val="21"/>
                </w:rPr>
                <w:t>https://detail.tmall.com/item.htm?_u=hkkor6mb1df&amp;id=591837796478&amp;skuId=4919718629451&amp;spm=a1z09.2.0.0.635d2e8dGjQdt9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BD2EB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49DBAB0C" wp14:editId="0B3DD9F5">
                  <wp:extent cx="1585595" cy="1597660"/>
                  <wp:effectExtent l="0" t="0" r="5080" b="2540"/>
                  <wp:docPr id="281128345" name="图片 281128345" descr="文本, 白板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8" descr="文本, 白板&#10;&#10;描述已自动生成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59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185BB7D7" w14:textId="77777777" w:rsidTr="00697B36">
        <w:trPr>
          <w:trHeight w:val="2484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C1008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AD4AD" w14:textId="77777777" w:rsidR="00697B36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扁平锉刀</w:t>
            </w:r>
          </w:p>
          <w:p w14:paraId="6BFFC165" w14:textId="515BCD96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6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寸）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B2C43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8.5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DE7D2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32" w:history="1">
              <w:r w:rsidR="00F40EC4">
                <w:rPr>
                  <w:rStyle w:val="af4"/>
                  <w:rFonts w:eastAsia="宋体" w:cs="Times New Roman"/>
                  <w:kern w:val="0"/>
                  <w:szCs w:val="21"/>
                </w:rPr>
                <w:t>https://detail.tmall.com/item.htm?_u=hkkor6m3091&amp;id=590144429353&amp;spm=a1z09.2.0.0.635d2e8dGjQdt9&amp;skuId=4212918107950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34932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5EDF4360" wp14:editId="5BE16B79">
                  <wp:extent cx="1560830" cy="1430020"/>
                  <wp:effectExtent l="0" t="0" r="1270" b="8255"/>
                  <wp:docPr id="29829950" name="图片 29829950" descr="文本, 白板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图片 11" descr="文本, 白板&#10;&#10;描述已自动生成"/>
                          <pic:cNvPicPr/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430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55AD20BB" w14:textId="77777777" w:rsidTr="00697B36">
        <w:trPr>
          <w:trHeight w:val="155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8812F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58515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卷尺</w:t>
            </w:r>
          </w:p>
          <w:p w14:paraId="0870A5E5" w14:textId="731E9CF3" w:rsidR="003631FF" w:rsidRDefault="003631FF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3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米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8F00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5.5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DDC7E" w14:textId="77777777" w:rsidR="00F40EC4" w:rsidRDefault="00000000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hyperlink r:id="rId34" w:history="1">
              <w:r w:rsidR="00F40EC4">
                <w:rPr>
                  <w:rStyle w:val="af4"/>
                  <w:rFonts w:eastAsia="宋体" w:cs="Times New Roman"/>
                  <w:kern w:val="0"/>
                  <w:szCs w:val="21"/>
                </w:rPr>
                <w:t>https://detail.tmall.com/item.htm?abbucket=19&amp;id=692899480676&amp;ns=1&amp;skuId=4937833665806&amp;spm=a230r.1.14.7.2c6b3812dnRDF7</w:t>
              </w:r>
            </w:hyperlink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0A957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4F0DB5C3" wp14:editId="5C02DB8C">
                  <wp:extent cx="1598295" cy="1398270"/>
                  <wp:effectExtent l="0" t="0" r="1905" b="1905"/>
                  <wp:docPr id="1283075805" name="图片 1283075805" descr="图片包含 日历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10" descr="图片包含 日历&#10;&#10;描述已自动生成"/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398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059EB205" w14:textId="77777777" w:rsidTr="00697B36">
        <w:trPr>
          <w:trHeight w:val="936"/>
        </w:trPr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CD93A0" w14:textId="77777777" w:rsidR="00F40EC4" w:rsidRDefault="00F40EC4" w:rsidP="00D9489B">
            <w:pPr>
              <w:ind w:firstLineChars="13" w:firstLine="31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55E56" w14:textId="51B28221" w:rsidR="00F40EC4" w:rsidRDefault="00F40EC4" w:rsidP="00697B36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十字大扁头自攻钉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 xml:space="preserve">M4*10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D16E1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4.94</w:t>
            </w:r>
          </w:p>
          <w:p w14:paraId="1D20AA70" w14:textId="25436A1D" w:rsidR="00697B36" w:rsidRDefault="00697B36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100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只）</w:t>
            </w:r>
          </w:p>
        </w:tc>
        <w:tc>
          <w:tcPr>
            <w:tcW w:w="2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75014" w14:textId="77777777" w:rsidR="00F40EC4" w:rsidRDefault="00F40EC4" w:rsidP="00D9489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r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  <w:t>https://m.tb.cn/h.5pbkUUS?tk=ZiOrW6rFwcx</w:t>
            </w:r>
          </w:p>
        </w:tc>
        <w:tc>
          <w:tcPr>
            <w:tcW w:w="2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7BB07" w14:textId="77777777" w:rsidR="00F40EC4" w:rsidRDefault="00F40EC4" w:rsidP="00D9489B">
            <w:pPr>
              <w:widowControl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noProof/>
                <w:color w:val="000000"/>
                <w:kern w:val="0"/>
                <w:szCs w:val="21"/>
              </w:rPr>
              <w:drawing>
                <wp:inline distT="0" distB="0" distL="114300" distR="114300" wp14:anchorId="74AD5E4D" wp14:editId="6ABCCB9C">
                  <wp:extent cx="1195070" cy="2046605"/>
                  <wp:effectExtent l="0" t="0" r="5080" b="1270"/>
                  <wp:docPr id="48202033" name="图片 4820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40336280" w14:textId="77777777" w:rsidTr="00697B36">
        <w:trPr>
          <w:trHeight w:val="936"/>
        </w:trPr>
        <w:tc>
          <w:tcPr>
            <w:tcW w:w="98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201F51" w14:textId="77777777" w:rsidR="00F40EC4" w:rsidRDefault="00F40EC4" w:rsidP="00D9489B">
            <w:pPr>
              <w:ind w:firstLineChars="0" w:firstLine="31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E16CE" w14:textId="2E2D0579" w:rsidR="00F40EC4" w:rsidRDefault="00F40EC4" w:rsidP="00697B36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十字大扁头自攻钉</w:t>
            </w:r>
            <w:r w:rsidR="00697B36">
              <w:rPr>
                <w:rFonts w:eastAsia="宋体" w:cs="Times New Roman" w:hint="eastAsia"/>
                <w:color w:val="000000"/>
                <w:kern w:val="0"/>
                <w:szCs w:val="21"/>
              </w:rPr>
              <w:t xml:space="preserve"> M</w:t>
            </w:r>
            <w:r w:rsidR="00697B36">
              <w:rPr>
                <w:rFonts w:eastAsia="宋体" w:cs="Times New Roman"/>
                <w:color w:val="000000"/>
                <w:kern w:val="0"/>
                <w:szCs w:val="21"/>
              </w:rPr>
              <w:t>4*12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B29BD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5.42</w:t>
            </w:r>
          </w:p>
          <w:p w14:paraId="738DDB89" w14:textId="60DD1B77" w:rsidR="00697B36" w:rsidRDefault="00697B36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100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只）</w:t>
            </w:r>
          </w:p>
        </w:tc>
        <w:tc>
          <w:tcPr>
            <w:tcW w:w="2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2C1CF8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cs="Times New Roman"/>
              </w:rPr>
            </w:pPr>
          </w:p>
        </w:tc>
        <w:tc>
          <w:tcPr>
            <w:tcW w:w="268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6015DB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</w:tr>
      <w:tr w:rsidR="00F40EC4" w14:paraId="6CCFCBC5" w14:textId="77777777" w:rsidTr="00697B36">
        <w:trPr>
          <w:trHeight w:val="378"/>
        </w:trPr>
        <w:tc>
          <w:tcPr>
            <w:tcW w:w="98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56B094" w14:textId="77777777" w:rsidR="00F40EC4" w:rsidRDefault="00F40EC4" w:rsidP="00D9489B">
            <w:pPr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0DCB5" w14:textId="46C518A3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十字大扁头自攻钉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 xml:space="preserve">M4*16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ACAE9" w14:textId="11C9D61B" w:rsidR="00F40EC4" w:rsidRDefault="00241839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6</w:t>
            </w:r>
            <w:r w:rsidR="00F40EC4">
              <w:rPr>
                <w:rFonts w:eastAsia="宋体" w:cs="Times New Roman"/>
                <w:color w:val="000000"/>
                <w:kern w:val="0"/>
                <w:szCs w:val="21"/>
              </w:rPr>
              <w:t>.4</w:t>
            </w:r>
            <w:r w:rsidR="003631FF">
              <w:rPr>
                <w:rFonts w:eastAsia="宋体" w:cs="Times New Roman"/>
                <w:color w:val="000000"/>
                <w:kern w:val="0"/>
                <w:szCs w:val="21"/>
              </w:rPr>
              <w:t>0</w:t>
            </w:r>
          </w:p>
          <w:p w14:paraId="37DFD569" w14:textId="549BFE62" w:rsidR="00697B36" w:rsidRDefault="00697B36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0</w:t>
            </w:r>
            <w:r w:rsidR="003631FF">
              <w:rPr>
                <w:rFonts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只）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E5D4" w14:textId="77777777" w:rsidR="00F40EC4" w:rsidRDefault="00F40EC4" w:rsidP="00D9489B">
            <w:pPr>
              <w:widowControl/>
              <w:jc w:val="left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</w:p>
        </w:tc>
        <w:tc>
          <w:tcPr>
            <w:tcW w:w="2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FB0D6" w14:textId="77777777" w:rsidR="00F40EC4" w:rsidRDefault="00F40EC4" w:rsidP="00D9489B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</w:tr>
      <w:tr w:rsidR="00F40EC4" w14:paraId="16C450C8" w14:textId="77777777" w:rsidTr="00697B36">
        <w:trPr>
          <w:trHeight w:val="960"/>
        </w:trPr>
        <w:tc>
          <w:tcPr>
            <w:tcW w:w="9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93016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6AF03" w14:textId="74338146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proofErr w:type="gramStart"/>
            <w:r>
              <w:rPr>
                <w:rFonts w:eastAsia="宋体" w:cs="Times New Roman"/>
                <w:color w:val="000000"/>
                <w:kern w:val="0"/>
                <w:szCs w:val="21"/>
              </w:rPr>
              <w:t>十字大</w:t>
            </w:r>
            <w:proofErr w:type="gramEnd"/>
            <w:r>
              <w:rPr>
                <w:rFonts w:eastAsia="宋体" w:cs="Times New Roman"/>
                <w:color w:val="000000"/>
                <w:kern w:val="0"/>
                <w:szCs w:val="21"/>
              </w:rPr>
              <w:t>扁头</w:t>
            </w:r>
            <w:proofErr w:type="gramStart"/>
            <w:r>
              <w:rPr>
                <w:rFonts w:eastAsia="宋体" w:cs="Times New Roman"/>
                <w:color w:val="000000"/>
                <w:kern w:val="0"/>
                <w:szCs w:val="21"/>
              </w:rPr>
              <w:t>自攻钉</w:t>
            </w:r>
            <w:proofErr w:type="gramEnd"/>
            <w:r>
              <w:rPr>
                <w:rFonts w:eastAsia="宋体" w:cs="Times New Roman"/>
                <w:color w:val="000000"/>
                <w:kern w:val="0"/>
                <w:szCs w:val="21"/>
              </w:rPr>
              <w:t xml:space="preserve">M4*25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31115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2.41</w:t>
            </w:r>
          </w:p>
          <w:p w14:paraId="19B4B2AD" w14:textId="00233F95" w:rsidR="00697B36" w:rsidRDefault="00697B36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只）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74D3F" w14:textId="77777777" w:rsidR="00F40EC4" w:rsidRDefault="00F40EC4" w:rsidP="00D9489B">
            <w:pPr>
              <w:widowControl/>
              <w:jc w:val="left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</w:p>
        </w:tc>
        <w:tc>
          <w:tcPr>
            <w:tcW w:w="2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B3EC9" w14:textId="77777777" w:rsidR="00F40EC4" w:rsidRDefault="00F40EC4" w:rsidP="00D9489B">
            <w:pPr>
              <w:widowControl/>
              <w:jc w:val="left"/>
              <w:rPr>
                <w:rFonts w:eastAsia="宋体" w:cs="Times New Roman"/>
                <w:color w:val="000000"/>
                <w:kern w:val="0"/>
                <w:szCs w:val="21"/>
              </w:rPr>
            </w:pPr>
          </w:p>
        </w:tc>
      </w:tr>
      <w:tr w:rsidR="00F40EC4" w14:paraId="328C0DBF" w14:textId="77777777" w:rsidTr="00697B36">
        <w:trPr>
          <w:trHeight w:val="96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BBF22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lastRenderedPageBreak/>
              <w:t>13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030DA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扭矩扳手</w:t>
            </w:r>
          </w:p>
          <w:p w14:paraId="3E1EE932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(5-25N.m+5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个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10mm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小飞短套</w:t>
            </w: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50060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C3B37" w14:textId="77777777" w:rsidR="00F40EC4" w:rsidRDefault="00F40EC4" w:rsidP="00D9489B">
            <w:pPr>
              <w:widowControl/>
              <w:spacing w:line="240" w:lineRule="auto"/>
              <w:jc w:val="left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r>
              <w:rPr>
                <w:rFonts w:eastAsia="宋体" w:cs="Times New Roman" w:hint="eastAsia"/>
                <w:color w:val="0563C1"/>
                <w:kern w:val="0"/>
                <w:szCs w:val="21"/>
                <w:u w:val="single"/>
              </w:rPr>
              <w:t>https://mobile.yangkeduo.com/goods.html?refer_share_id=pqf898kNbSYPGWllu0u5m1xWTHrOZwu6&amp;refer_share_channel=copy_link&amp;_oak_share_detail_id=3934378434&amp;_x_share_id=0sB8IhRVdflBe2vFgO68N99emSDPVp79&amp;_oc_trace_mark=199&amp;_oak_share_time=1704385521&amp;pxq_secret_key=ZEUXNOOIHV5YY3BIKPNAWVXQT2NO62USJ4N6EMJLKXGGICCKQ66Q&amp;_wvx=10&amp;share_uin=6NOD3D2ZALU6JPNDRF7HXZ3F3I_GEXDA&amp;_x_query=%E8%AE%B8%E4%B8%89%E5%A4%9A&amp;page_from=39&amp;refer_share_uin=6NOD3D2ZALU6JPNDRF7HXZ3F3I_GEXDA&amp;_wv=41729&amp;goods_id=560345454082&amp;_oak_share_snapshot_num=4680&amp;_x_org=2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88CBE" w14:textId="77777777" w:rsidR="00F40EC4" w:rsidRDefault="00F40EC4" w:rsidP="00D9489B">
            <w:pPr>
              <w:widowControl/>
              <w:ind w:firstLineChars="0" w:firstLine="0"/>
              <w:jc w:val="left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 w:hint="eastAsia"/>
                <w:noProof/>
                <w:color w:val="000000"/>
                <w:kern w:val="0"/>
                <w:szCs w:val="21"/>
              </w:rPr>
              <w:drawing>
                <wp:inline distT="0" distB="0" distL="114300" distR="114300" wp14:anchorId="52523370" wp14:editId="398C6EA0">
                  <wp:extent cx="1564640" cy="1633855"/>
                  <wp:effectExtent l="0" t="0" r="6985" b="4445"/>
                  <wp:docPr id="1" name="图片 1" descr="SH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SHOU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C4" w14:paraId="7494678E" w14:textId="77777777" w:rsidTr="00697B36">
        <w:trPr>
          <w:trHeight w:val="2941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81F1F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EADB8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热熔胶枪（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100w</w:t>
            </w:r>
            <w:proofErr w:type="gramStart"/>
            <w:r>
              <w:rPr>
                <w:rFonts w:eastAsia="宋体" w:cs="Times New Roman"/>
                <w:color w:val="000000"/>
                <w:kern w:val="0"/>
                <w:szCs w:val="21"/>
              </w:rPr>
              <w:t>豪华胶枪</w:t>
            </w:r>
            <w:proofErr w:type="gramEnd"/>
            <w:r>
              <w:rPr>
                <w:rFonts w:eastAsia="宋体" w:cs="Times New Roman"/>
                <w:color w:val="000000"/>
                <w:kern w:val="0"/>
                <w:szCs w:val="21"/>
              </w:rPr>
              <w:t>+60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胶棒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+</w:t>
            </w:r>
            <w:r>
              <w:rPr>
                <w:rFonts w:eastAsia="宋体" w:cs="Times New Roman"/>
                <w:color w:val="000000"/>
                <w:kern w:val="0"/>
                <w:szCs w:val="21"/>
              </w:rPr>
              <w:t>收纳包）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B544C" w14:textId="77777777" w:rsidR="00F40EC4" w:rsidRDefault="00F40EC4" w:rsidP="00D9489B">
            <w:pPr>
              <w:widowControl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color w:val="000000"/>
                <w:kern w:val="0"/>
                <w:szCs w:val="21"/>
              </w:rPr>
              <w:t>69.9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DA307" w14:textId="77777777" w:rsidR="00F40EC4" w:rsidRDefault="00F40EC4" w:rsidP="00D9489B">
            <w:pPr>
              <w:widowControl/>
              <w:spacing w:line="240" w:lineRule="auto"/>
              <w:ind w:firstLineChars="0" w:firstLine="0"/>
              <w:jc w:val="left"/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</w:pPr>
            <w:r>
              <w:rPr>
                <w:rFonts w:eastAsia="宋体" w:cs="Times New Roman"/>
                <w:color w:val="0563C1"/>
                <w:kern w:val="0"/>
                <w:szCs w:val="21"/>
                <w:u w:val="single"/>
              </w:rPr>
              <w:t xml:space="preserve">https://m.tb.cn/h.5og8EXs?tk=tJxRW6gTICc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41EF5" w14:textId="77777777" w:rsidR="00F40EC4" w:rsidRDefault="00F40EC4" w:rsidP="00D9489B">
            <w:pPr>
              <w:widowControl/>
              <w:ind w:firstLineChars="0" w:firstLine="0"/>
              <w:jc w:val="left"/>
              <w:rPr>
                <w:rFonts w:eastAsia="宋体" w:cs="Times New Roman"/>
                <w:color w:val="000000"/>
                <w:kern w:val="0"/>
                <w:szCs w:val="21"/>
              </w:rPr>
            </w:pPr>
            <w:r>
              <w:rPr>
                <w:rFonts w:eastAsia="宋体" w:cs="Times New Roman"/>
                <w:noProof/>
                <w:color w:val="000000"/>
                <w:kern w:val="0"/>
                <w:szCs w:val="21"/>
              </w:rPr>
              <w:drawing>
                <wp:inline distT="0" distB="0" distL="0" distR="0" wp14:anchorId="3C2FFA0C" wp14:editId="1A6F43E5">
                  <wp:extent cx="1564640" cy="2085975"/>
                  <wp:effectExtent l="0" t="0" r="6985" b="0"/>
                  <wp:docPr id="1834092096" name="图片 1834092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1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5A885" w14:textId="77777777" w:rsidR="00F40EC4" w:rsidRDefault="00F40EC4" w:rsidP="00F40EC4">
      <w:pPr>
        <w:spacing w:line="380" w:lineRule="exact"/>
        <w:ind w:firstLine="482"/>
        <w:rPr>
          <w:rFonts w:eastAsia="宋体" w:cs="Times New Roman"/>
          <w:b/>
          <w:bCs/>
          <w:szCs w:val="21"/>
        </w:rPr>
      </w:pPr>
    </w:p>
    <w:sectPr w:rsidR="00F40EC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1021" w:bottom="1134" w:left="1191" w:header="851" w:footer="397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9E930" w14:textId="77777777" w:rsidR="00894622" w:rsidRDefault="00894622">
      <w:pPr>
        <w:spacing w:line="240" w:lineRule="auto"/>
      </w:pPr>
      <w:r>
        <w:separator/>
      </w:r>
    </w:p>
  </w:endnote>
  <w:endnote w:type="continuationSeparator" w:id="0">
    <w:p w14:paraId="13410946" w14:textId="77777777" w:rsidR="00894622" w:rsidRDefault="008946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56518" w14:textId="77777777" w:rsidR="004F0791" w:rsidRDefault="004F0791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04658" w14:textId="77777777" w:rsidR="004F0791" w:rsidRDefault="004F0791">
    <w:pPr>
      <w:pStyle w:val="a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5C41E" w14:textId="77777777" w:rsidR="004F0791" w:rsidRDefault="004F0791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73B55" w14:textId="77777777" w:rsidR="00894622" w:rsidRDefault="00894622">
      <w:pPr>
        <w:spacing w:line="240" w:lineRule="auto"/>
      </w:pPr>
      <w:r>
        <w:separator/>
      </w:r>
    </w:p>
  </w:footnote>
  <w:footnote w:type="continuationSeparator" w:id="0">
    <w:p w14:paraId="537F7F16" w14:textId="77777777" w:rsidR="00894622" w:rsidRDefault="008946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191A2" w14:textId="77777777" w:rsidR="004F0791" w:rsidRDefault="004F0791">
    <w:pPr>
      <w:pStyle w:val="ab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6DDF6" w14:textId="1AB25D95" w:rsidR="001034E7" w:rsidRDefault="0028197A">
    <w:pPr>
      <w:pStyle w:val="ab"/>
      <w:ind w:firstLineChars="0" w:firstLine="0"/>
      <w:rPr>
        <w:rFonts w:ascii="华文楷体" w:eastAsia="华文楷体" w:hAnsi="华文楷体"/>
        <w:sz w:val="24"/>
        <w:szCs w:val="24"/>
      </w:rPr>
    </w:pPr>
    <w:r w:rsidRPr="0028197A">
      <w:rPr>
        <w:rFonts w:ascii="华文楷体" w:eastAsia="华文楷体" w:hAnsi="华文楷体" w:hint="eastAsia"/>
        <w:sz w:val="24"/>
        <w:szCs w:val="24"/>
      </w:rPr>
      <w:t>“</w:t>
    </w:r>
    <w:r w:rsidR="0003085D">
      <w:rPr>
        <w:rFonts w:ascii="华文楷体" w:eastAsia="华文楷体" w:hAnsi="华文楷体" w:hint="eastAsia"/>
        <w:sz w:val="24"/>
        <w:szCs w:val="24"/>
      </w:rPr>
      <w:t>贵州省第五届大学生结构设计竞赛</w:t>
    </w:r>
    <w:r w:rsidR="00EB0758" w:rsidRPr="00EB0758">
      <w:rPr>
        <w:rFonts w:ascii="华文楷体" w:eastAsia="华文楷体" w:hAnsi="华文楷体" w:hint="eastAsia"/>
        <w:sz w:val="24"/>
        <w:szCs w:val="24"/>
      </w:rPr>
      <w:t>材料</w:t>
    </w:r>
    <w:r w:rsidR="0003085D">
      <w:rPr>
        <w:rFonts w:ascii="华文楷体" w:eastAsia="华文楷体" w:hAnsi="华文楷体" w:hint="eastAsia"/>
        <w:sz w:val="24"/>
        <w:szCs w:val="24"/>
      </w:rPr>
      <w:t>与</w:t>
    </w:r>
    <w:r w:rsidR="00EB0758" w:rsidRPr="00EB0758">
      <w:rPr>
        <w:rFonts w:ascii="华文楷体" w:eastAsia="华文楷体" w:hAnsi="华文楷体" w:hint="eastAsia"/>
        <w:sz w:val="24"/>
        <w:szCs w:val="24"/>
      </w:rPr>
      <w:t>工具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9EA72" w14:textId="77777777" w:rsidR="004F0791" w:rsidRDefault="004F0791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lowerLetter"/>
      <w:pStyle w:val="MTDisplayEquation"/>
      <w:lvlText w:val="%1)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b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00000003"/>
    <w:multiLevelType w:val="multilevel"/>
    <w:tmpl w:val="00000003"/>
    <w:lvl w:ilvl="0">
      <w:start w:val="2"/>
      <w:numFmt w:val="decimal"/>
      <w:pStyle w:val="5"/>
      <w:lvlText w:val="图%1"/>
      <w:lvlJc w:val="center"/>
      <w:pPr>
        <w:ind w:left="4815" w:hanging="420"/>
      </w:pPr>
      <w:rPr>
        <w:rFonts w:hint="eastAsia"/>
      </w:rPr>
    </w:lvl>
    <w:lvl w:ilvl="1">
      <w:start w:val="1"/>
      <w:numFmt w:val="decimal"/>
      <w:lvlText w:val="（%2）"/>
      <w:lvlJc w:val="left"/>
      <w:pPr>
        <w:ind w:left="1702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2" w:hanging="420"/>
      </w:pPr>
    </w:lvl>
    <w:lvl w:ilvl="3">
      <w:start w:val="1"/>
      <w:numFmt w:val="decimal"/>
      <w:lvlText w:val="%4."/>
      <w:lvlJc w:val="left"/>
      <w:pPr>
        <w:ind w:left="2242" w:hanging="420"/>
      </w:pPr>
    </w:lvl>
    <w:lvl w:ilvl="4">
      <w:start w:val="1"/>
      <w:numFmt w:val="lowerLetter"/>
      <w:lvlText w:val="%5)"/>
      <w:lvlJc w:val="left"/>
      <w:pPr>
        <w:ind w:left="2662" w:hanging="420"/>
      </w:pPr>
    </w:lvl>
    <w:lvl w:ilvl="5">
      <w:start w:val="1"/>
      <w:numFmt w:val="lowerRoman"/>
      <w:lvlText w:val="%6."/>
      <w:lvlJc w:val="right"/>
      <w:pPr>
        <w:ind w:left="3082" w:hanging="420"/>
      </w:pPr>
    </w:lvl>
    <w:lvl w:ilvl="6">
      <w:start w:val="1"/>
      <w:numFmt w:val="decimal"/>
      <w:lvlText w:val="%7."/>
      <w:lvlJc w:val="left"/>
      <w:pPr>
        <w:ind w:left="3502" w:hanging="420"/>
      </w:pPr>
    </w:lvl>
    <w:lvl w:ilvl="7">
      <w:start w:val="1"/>
      <w:numFmt w:val="lowerLetter"/>
      <w:lvlText w:val="%8)"/>
      <w:lvlJc w:val="left"/>
      <w:pPr>
        <w:ind w:left="3922" w:hanging="420"/>
      </w:pPr>
    </w:lvl>
    <w:lvl w:ilvl="8">
      <w:start w:val="1"/>
      <w:numFmt w:val="lowerRoman"/>
      <w:lvlText w:val="%9."/>
      <w:lvlJc w:val="right"/>
      <w:pPr>
        <w:ind w:left="4342" w:hanging="42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pStyle w:val="1"/>
      <w:lvlText w:val="%1"/>
      <w:lvlJc w:val="left"/>
      <w:pPr>
        <w:ind w:left="425" w:hanging="425"/>
      </w:pPr>
    </w:lvl>
    <w:lvl w:ilvl="1">
      <w:start w:val="1"/>
      <w:numFmt w:val="decimal"/>
      <w:pStyle w:val="2"/>
      <w:lvlText w:val="%1.%2"/>
      <w:lvlJc w:val="left"/>
      <w:pPr>
        <w:ind w:left="992" w:hanging="567"/>
      </w:pPr>
    </w:lvl>
    <w:lvl w:ilvl="2">
      <w:start w:val="1"/>
      <w:numFmt w:val="decimal"/>
      <w:pStyle w:val="3"/>
      <w:lvlText w:val="%1.%2.%3"/>
      <w:lvlJc w:val="left"/>
      <w:pPr>
        <w:ind w:left="1417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38A85263"/>
    <w:multiLevelType w:val="multilevel"/>
    <w:tmpl w:val="0000000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772281050">
    <w:abstractNumId w:val="3"/>
  </w:num>
  <w:num w:numId="2" w16cid:durableId="595597068">
    <w:abstractNumId w:val="2"/>
  </w:num>
  <w:num w:numId="3" w16cid:durableId="602229352">
    <w:abstractNumId w:val="0"/>
  </w:num>
  <w:num w:numId="4" w16cid:durableId="824975879">
    <w:abstractNumId w:val="1"/>
  </w:num>
  <w:num w:numId="5" w16cid:durableId="3668821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2"/>
  <w:drawingGridHorizontalSpacing w:val="120"/>
  <w:drawingGridVerticalSpacing w:val="163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4E7"/>
    <w:rsid w:val="00017AF8"/>
    <w:rsid w:val="0003085D"/>
    <w:rsid w:val="000A2336"/>
    <w:rsid w:val="000E3E19"/>
    <w:rsid w:val="001034E7"/>
    <w:rsid w:val="001804B3"/>
    <w:rsid w:val="0019353E"/>
    <w:rsid w:val="0019363E"/>
    <w:rsid w:val="001A4CE4"/>
    <w:rsid w:val="001F6FD3"/>
    <w:rsid w:val="002029DC"/>
    <w:rsid w:val="00234948"/>
    <w:rsid w:val="00241839"/>
    <w:rsid w:val="0028197A"/>
    <w:rsid w:val="0028697C"/>
    <w:rsid w:val="002E02A1"/>
    <w:rsid w:val="002F77F3"/>
    <w:rsid w:val="00323C43"/>
    <w:rsid w:val="00357118"/>
    <w:rsid w:val="003631FF"/>
    <w:rsid w:val="004F0791"/>
    <w:rsid w:val="005542E9"/>
    <w:rsid w:val="005611B0"/>
    <w:rsid w:val="00563BC2"/>
    <w:rsid w:val="00564D3D"/>
    <w:rsid w:val="005C39F7"/>
    <w:rsid w:val="00637AD8"/>
    <w:rsid w:val="006707F8"/>
    <w:rsid w:val="00671041"/>
    <w:rsid w:val="006741DD"/>
    <w:rsid w:val="00697B36"/>
    <w:rsid w:val="006B7FE8"/>
    <w:rsid w:val="006C15F3"/>
    <w:rsid w:val="006F7377"/>
    <w:rsid w:val="00753677"/>
    <w:rsid w:val="007B1F63"/>
    <w:rsid w:val="007C2732"/>
    <w:rsid w:val="00851858"/>
    <w:rsid w:val="0088605C"/>
    <w:rsid w:val="00894622"/>
    <w:rsid w:val="008A6793"/>
    <w:rsid w:val="00910427"/>
    <w:rsid w:val="009E58B5"/>
    <w:rsid w:val="009F5274"/>
    <w:rsid w:val="00A2781E"/>
    <w:rsid w:val="00A538A3"/>
    <w:rsid w:val="00B073D7"/>
    <w:rsid w:val="00BC1D97"/>
    <w:rsid w:val="00BF4312"/>
    <w:rsid w:val="00C0371D"/>
    <w:rsid w:val="00C062E3"/>
    <w:rsid w:val="00DC2666"/>
    <w:rsid w:val="00E415CA"/>
    <w:rsid w:val="00E47E9A"/>
    <w:rsid w:val="00E516A7"/>
    <w:rsid w:val="00E51756"/>
    <w:rsid w:val="00EA21ED"/>
    <w:rsid w:val="00EB0758"/>
    <w:rsid w:val="00EB4A16"/>
    <w:rsid w:val="00ED4A2C"/>
    <w:rsid w:val="00F0282F"/>
    <w:rsid w:val="00F06242"/>
    <w:rsid w:val="00F40EC4"/>
    <w:rsid w:val="00FB1D4A"/>
    <w:rsid w:val="00FD22B6"/>
    <w:rsid w:val="00FE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EA9119"/>
  <w15:docId w15:val="{82550F8F-7531-4EEF-AB69-7ED14387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21ED"/>
    <w:pPr>
      <w:widowControl w:val="0"/>
      <w:spacing w:line="360" w:lineRule="auto"/>
      <w:ind w:firstLineChars="200" w:firstLine="480"/>
      <w:jc w:val="both"/>
    </w:pPr>
    <w:rPr>
      <w:rFonts w:eastAsia="楷体" w:cs="宋体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numPr>
        <w:numId w:val="1"/>
      </w:numPr>
      <w:spacing w:beforeLines="50" w:afterLines="50"/>
      <w:ind w:left="0" w:firstLineChars="0" w:firstLine="0"/>
      <w:outlineLvl w:val="0"/>
    </w:pPr>
    <w:rPr>
      <w:rFonts w:eastAsia="微软雅黑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numPr>
        <w:ilvl w:val="1"/>
        <w:numId w:val="1"/>
      </w:numPr>
      <w:spacing w:beforeLines="50"/>
      <w:ind w:left="482" w:hangingChars="200" w:hanging="482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ind w:left="566" w:hangingChars="235" w:hanging="566"/>
      <w:jc w:val="left"/>
      <w:outlineLvl w:val="2"/>
    </w:pPr>
    <w:rPr>
      <w:rFonts w:cs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jc w:val="center"/>
      <w:outlineLvl w:val="3"/>
    </w:pPr>
    <w:rPr>
      <w:rFonts w:ascii="楷体" w:hAnsi="楷体"/>
      <w:b/>
      <w:bCs/>
      <w:szCs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numId w:val="2"/>
      </w:numPr>
      <w:spacing w:afterLines="50"/>
      <w:ind w:left="0" w:firstLineChars="0" w:firstLine="0"/>
      <w:jc w:val="center"/>
      <w:outlineLvl w:val="4"/>
    </w:pPr>
    <w:rPr>
      <w:rFonts w:ascii="楷体" w:hAnsi="楷体" w:cs="Times New Roman"/>
      <w:b/>
      <w:bCs/>
      <w:sz w:val="21"/>
      <w:szCs w:val="2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  <w:rPr>
      <w:rFonts w:ascii="楷体" w:hAnsi="楷体" w:cs="Times New Roman"/>
    </w:rPr>
  </w:style>
  <w:style w:type="paragraph" w:styleId="a5">
    <w:name w:val="Body Text"/>
    <w:basedOn w:val="a"/>
    <w:link w:val="a6"/>
    <w:qFormat/>
    <w:rPr>
      <w:rFonts w:ascii="仿宋_GB2312" w:eastAsia="仿宋_GB2312" w:hAnsi="仿宋" w:cs="Times New Roman"/>
      <w:szCs w:val="21"/>
    </w:rPr>
  </w:style>
  <w:style w:type="paragraph" w:styleId="TOC3">
    <w:name w:val="toc 3"/>
    <w:basedOn w:val="a"/>
    <w:next w:val="a"/>
    <w:link w:val="TOC30"/>
    <w:uiPriority w:val="39"/>
    <w:pPr>
      <w:ind w:leftChars="400" w:left="840"/>
    </w:pPr>
    <w:rPr>
      <w:b/>
    </w:rPr>
  </w:style>
  <w:style w:type="paragraph" w:styleId="a7">
    <w:name w:val="Balloon Text"/>
    <w:basedOn w:val="a"/>
    <w:link w:val="a8"/>
    <w:uiPriority w:val="99"/>
    <w:qFormat/>
    <w:pPr>
      <w:widowControl/>
      <w:jc w:val="left"/>
    </w:pPr>
    <w:rPr>
      <w:rFonts w:ascii="仿宋" w:eastAsia="仿宋" w:hAnsi="仿宋"/>
      <w:kern w:val="0"/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楷体" w:hAnsi="楷体" w:cs="Times New Roman"/>
      <w:sz w:val="18"/>
      <w:szCs w:val="18"/>
    </w:rPr>
  </w:style>
  <w:style w:type="paragraph" w:styleId="ab">
    <w:name w:val="header"/>
    <w:basedOn w:val="a"/>
    <w:link w:val="a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楷体" w:hAnsi="楷体" w:cs="Times New Roman"/>
      <w:sz w:val="18"/>
      <w:szCs w:val="18"/>
    </w:rPr>
  </w:style>
  <w:style w:type="paragraph" w:styleId="TOC1">
    <w:name w:val="toc 1"/>
    <w:basedOn w:val="a"/>
    <w:next w:val="a"/>
    <w:uiPriority w:val="39"/>
    <w:qFormat/>
    <w:pPr>
      <w:widowControl/>
      <w:tabs>
        <w:tab w:val="left" w:pos="430"/>
        <w:tab w:val="right" w:leader="dot" w:pos="8494"/>
      </w:tabs>
      <w:autoSpaceDE w:val="0"/>
      <w:autoSpaceDN w:val="0"/>
      <w:spacing w:line="480" w:lineRule="auto"/>
      <w:ind w:firstLineChars="0" w:firstLine="0"/>
      <w:jc w:val="left"/>
    </w:pPr>
    <w:rPr>
      <w:rFonts w:eastAsia="宋体" w:cs="Times New Roman"/>
      <w:kern w:val="0"/>
      <w:sz w:val="18"/>
      <w:szCs w:val="18"/>
    </w:rPr>
  </w:style>
  <w:style w:type="paragraph" w:styleId="TOC2">
    <w:name w:val="toc 2"/>
    <w:basedOn w:val="a"/>
    <w:next w:val="a"/>
    <w:uiPriority w:val="39"/>
    <w:qFormat/>
    <w:pPr>
      <w:widowControl/>
      <w:autoSpaceDE w:val="0"/>
      <w:autoSpaceDN w:val="0"/>
      <w:adjustRightInd w:val="0"/>
      <w:ind w:leftChars="200" w:left="420" w:firstLine="360"/>
      <w:jc w:val="left"/>
    </w:pPr>
    <w:rPr>
      <w:rFonts w:cs="Times New Roman"/>
      <w:b/>
      <w:kern w:val="0"/>
      <w:sz w:val="28"/>
      <w:szCs w:val="18"/>
    </w:rPr>
  </w:style>
  <w:style w:type="paragraph" w:styleId="ad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仿宋" w:eastAsia="仿宋" w:hAnsi="仿宋"/>
      <w:kern w:val="0"/>
    </w:rPr>
  </w:style>
  <w:style w:type="paragraph" w:styleId="ae">
    <w:name w:val="Title"/>
    <w:basedOn w:val="a"/>
    <w:next w:val="a"/>
    <w:link w:val="af"/>
    <w:uiPriority w:val="10"/>
    <w:qFormat/>
    <w:pPr>
      <w:spacing w:before="240" w:after="60"/>
      <w:jc w:val="center"/>
      <w:outlineLvl w:val="0"/>
    </w:pPr>
    <w:rPr>
      <w:rFonts w:ascii="等线 Light" w:eastAsia="等线 Light" w:hAnsi="等线 Light"/>
      <w:b/>
      <w:bCs/>
      <w:sz w:val="32"/>
      <w:szCs w:val="32"/>
    </w:rPr>
  </w:style>
  <w:style w:type="paragraph" w:styleId="af0">
    <w:name w:val="annotation subject"/>
    <w:basedOn w:val="a3"/>
    <w:next w:val="a3"/>
    <w:link w:val="af1"/>
    <w:uiPriority w:val="99"/>
    <w:qFormat/>
    <w:rPr>
      <w:b/>
      <w:bCs/>
    </w:rPr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Medium Grid 3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character" w:styleId="af3">
    <w:name w:val="FollowedHyperlink"/>
    <w:basedOn w:val="a0"/>
    <w:uiPriority w:val="99"/>
    <w:qFormat/>
    <w:rPr>
      <w:color w:val="954F72"/>
      <w:u w:val="single"/>
    </w:rPr>
  </w:style>
  <w:style w:type="character" w:styleId="af4">
    <w:name w:val="Hyperlink"/>
    <w:basedOn w:val="a0"/>
    <w:uiPriority w:val="99"/>
    <w:qFormat/>
    <w:rPr>
      <w:color w:val="0563C1"/>
      <w:u w:val="single"/>
    </w:rPr>
  </w:style>
  <w:style w:type="character" w:styleId="af5">
    <w:name w:val="annotation reference"/>
    <w:basedOn w:val="a0"/>
    <w:uiPriority w:val="99"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微软雅黑" w:hAnsi="Times New Roman" w:cs="Times New Roman"/>
      <w:b/>
      <w:sz w:val="28"/>
      <w:szCs w:val="28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楷体" w:hAnsi="Times New Roman" w:cs="宋体"/>
      <w:b/>
      <w:bCs/>
      <w:sz w:val="24"/>
      <w:szCs w:val="24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楷体" w:hAnsi="Times New Roman" w:cs="Times New Roman"/>
      <w:b/>
      <w:bCs/>
      <w:sz w:val="24"/>
      <w:szCs w:val="24"/>
    </w:rPr>
  </w:style>
  <w:style w:type="character" w:customStyle="1" w:styleId="40">
    <w:name w:val="标题 4 字符"/>
    <w:basedOn w:val="a0"/>
    <w:link w:val="4"/>
    <w:uiPriority w:val="9"/>
    <w:qFormat/>
    <w:rPr>
      <w:rFonts w:ascii="楷体" w:eastAsia="楷体" w:hAnsi="楷体" w:cs="宋体"/>
      <w:b/>
      <w:bCs/>
      <w:szCs w:val="21"/>
    </w:rPr>
  </w:style>
  <w:style w:type="character" w:customStyle="1" w:styleId="50">
    <w:name w:val="标题 5 字符"/>
    <w:basedOn w:val="a0"/>
    <w:link w:val="5"/>
    <w:uiPriority w:val="9"/>
    <w:qFormat/>
    <w:rPr>
      <w:rFonts w:ascii="楷体" w:eastAsia="楷体" w:hAnsi="楷体" w:cs="Times New Roman"/>
      <w:b/>
      <w:bCs/>
      <w:szCs w:val="21"/>
    </w:rPr>
  </w:style>
  <w:style w:type="paragraph" w:customStyle="1" w:styleId="ListParagraphb24f6c19-7bf1-4a9a-8ced-e9c0eaf93477">
    <w:name w:val="List Paragraph_b24f6c19-7bf1-4a9a-8ced-e9c0eaf93477"/>
    <w:basedOn w:val="a"/>
    <w:link w:val="af6"/>
    <w:uiPriority w:val="34"/>
    <w:qFormat/>
    <w:pPr>
      <w:widowControl/>
      <w:ind w:firstLine="420"/>
      <w:jc w:val="left"/>
    </w:pPr>
    <w:rPr>
      <w:rFonts w:ascii="仿宋" w:hAnsi="仿宋"/>
      <w:kern w:val="0"/>
    </w:rPr>
  </w:style>
  <w:style w:type="character" w:customStyle="1" w:styleId="a6">
    <w:name w:val="正文文本 字符"/>
    <w:basedOn w:val="a0"/>
    <w:link w:val="a5"/>
    <w:qFormat/>
    <w:rPr>
      <w:rFonts w:ascii="仿宋_GB2312" w:eastAsia="仿宋_GB2312" w:hAnsi="仿宋" w:cs="Times New Roman"/>
      <w:szCs w:val="21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spacing w:before="83"/>
      <w:jc w:val="center"/>
    </w:pPr>
    <w:rPr>
      <w:rFonts w:eastAsia="Times New Roman" w:cs="Times New Roman"/>
      <w:sz w:val="30"/>
    </w:rPr>
  </w:style>
  <w:style w:type="character" w:customStyle="1" w:styleId="a8">
    <w:name w:val="批注框文本 字符"/>
    <w:basedOn w:val="a0"/>
    <w:link w:val="a7"/>
    <w:uiPriority w:val="99"/>
    <w:qFormat/>
    <w:rPr>
      <w:rFonts w:ascii="仿宋" w:eastAsia="仿宋" w:hAnsi="仿宋" w:cs="宋体"/>
      <w:kern w:val="0"/>
      <w:sz w:val="18"/>
      <w:szCs w:val="18"/>
    </w:rPr>
  </w:style>
  <w:style w:type="character" w:customStyle="1" w:styleId="ac">
    <w:name w:val="页眉 字符"/>
    <w:basedOn w:val="a0"/>
    <w:link w:val="ab"/>
    <w:uiPriority w:val="99"/>
    <w:qFormat/>
    <w:rPr>
      <w:rFonts w:ascii="楷体" w:eastAsia="楷体" w:hAnsi="楷体" w:cs="Times New Roman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rFonts w:ascii="楷体" w:eastAsia="楷体" w:hAnsi="楷体" w:cs="Times New Roman"/>
      <w:sz w:val="18"/>
      <w:szCs w:val="18"/>
    </w:rPr>
  </w:style>
  <w:style w:type="paragraph" w:customStyle="1" w:styleId="MTDisplayEquation">
    <w:name w:val="MTDisplayEquation"/>
    <w:basedOn w:val="ListParagraphb24f6c19-7bf1-4a9a-8ced-e9c0eaf93477"/>
    <w:next w:val="a"/>
    <w:qFormat/>
    <w:pPr>
      <w:numPr>
        <w:numId w:val="3"/>
      </w:numPr>
      <w:ind w:firstLineChars="0" w:firstLine="0"/>
      <w:jc w:val="both"/>
    </w:pPr>
    <w:rPr>
      <w:rFonts w:ascii="Times New Roman" w:hAnsi="Times New Roman" w:cs="Times New Roman"/>
    </w:rPr>
  </w:style>
  <w:style w:type="character" w:customStyle="1" w:styleId="a4">
    <w:name w:val="批注文字 字符"/>
    <w:basedOn w:val="a0"/>
    <w:link w:val="a3"/>
    <w:uiPriority w:val="99"/>
    <w:qFormat/>
    <w:rPr>
      <w:rFonts w:ascii="楷体" w:eastAsia="楷体" w:hAnsi="楷体" w:cs="Times New Roman"/>
      <w:sz w:val="24"/>
      <w:szCs w:val="24"/>
    </w:rPr>
  </w:style>
  <w:style w:type="character" w:customStyle="1" w:styleId="af1">
    <w:name w:val="批注主题 字符"/>
    <w:basedOn w:val="a4"/>
    <w:link w:val="af0"/>
    <w:uiPriority w:val="99"/>
    <w:qFormat/>
    <w:rPr>
      <w:rFonts w:ascii="楷体" w:eastAsia="楷体" w:hAnsi="楷体" w:cs="Times New Roman"/>
      <w:b/>
      <w:bCs/>
      <w:sz w:val="24"/>
      <w:szCs w:val="24"/>
    </w:rPr>
  </w:style>
  <w:style w:type="paragraph" w:customStyle="1" w:styleId="NoSpacing548c4d00-a832-4395-ae12-588f83ff8831">
    <w:name w:val="No Spacing_548c4d00-a832-4395-ae12-588f83ff8831"/>
    <w:uiPriority w:val="1"/>
    <w:qFormat/>
    <w:pPr>
      <w:widowControl w:val="0"/>
      <w:jc w:val="center"/>
    </w:pPr>
    <w:rPr>
      <w:rFonts w:ascii="楷体" w:eastAsia="楷体" w:hAnsi="楷体"/>
      <w:kern w:val="2"/>
      <w:sz w:val="24"/>
      <w:szCs w:val="24"/>
    </w:rPr>
  </w:style>
  <w:style w:type="character" w:customStyle="1" w:styleId="11">
    <w:name w:val="未处理的提及1"/>
    <w:basedOn w:val="a0"/>
    <w:uiPriority w:val="99"/>
    <w:qFormat/>
    <w:rPr>
      <w:color w:val="605E5C"/>
      <w:shd w:val="clear" w:color="auto" w:fill="E1DFDD"/>
    </w:rPr>
  </w:style>
  <w:style w:type="paragraph" w:customStyle="1" w:styleId="12">
    <w:name w:val="修订1"/>
    <w:uiPriority w:val="99"/>
    <w:qFormat/>
    <w:rPr>
      <w:rFonts w:ascii="楷体" w:eastAsia="楷体" w:hAnsi="楷体"/>
      <w:kern w:val="2"/>
      <w:sz w:val="24"/>
      <w:szCs w:val="24"/>
    </w:rPr>
  </w:style>
  <w:style w:type="character" w:customStyle="1" w:styleId="af">
    <w:name w:val="标题 字符"/>
    <w:basedOn w:val="a0"/>
    <w:link w:val="ae"/>
    <w:uiPriority w:val="10"/>
    <w:qFormat/>
    <w:rPr>
      <w:rFonts w:ascii="等线 Light" w:eastAsia="等线 Light" w:hAnsi="等线 Light" w:cs="宋体"/>
      <w:b/>
      <w:bCs/>
      <w:sz w:val="32"/>
      <w:szCs w:val="32"/>
    </w:rPr>
  </w:style>
  <w:style w:type="character" w:customStyle="1" w:styleId="PlaceholderText34bb6aaa-daf0-4c71-a628-c2b192cb777c">
    <w:name w:val="Placeholder Text_34bb6aaa-daf0-4c71-a628-c2b192cb777c"/>
    <w:basedOn w:val="a0"/>
    <w:uiPriority w:val="99"/>
    <w:qFormat/>
    <w:rPr>
      <w:color w:val="808080"/>
    </w:rPr>
  </w:style>
  <w:style w:type="paragraph" w:customStyle="1" w:styleId="af7">
    <w:name w:val="小标题"/>
    <w:basedOn w:val="a"/>
    <w:link w:val="Char"/>
    <w:qFormat/>
    <w:pPr>
      <w:widowControl/>
      <w:autoSpaceDE w:val="0"/>
      <w:autoSpaceDN w:val="0"/>
      <w:adjustRightInd w:val="0"/>
      <w:ind w:firstLine="360"/>
      <w:jc w:val="left"/>
    </w:pPr>
    <w:rPr>
      <w:rFonts w:ascii="华文楷体" w:eastAsia="华文楷体" w:hAnsi="华文楷体" w:cs="Times New Roman"/>
      <w:b/>
      <w:kern w:val="0"/>
      <w:sz w:val="30"/>
      <w:szCs w:val="30"/>
    </w:rPr>
  </w:style>
  <w:style w:type="character" w:customStyle="1" w:styleId="Char">
    <w:name w:val="小标题 Char"/>
    <w:link w:val="af7"/>
    <w:qFormat/>
    <w:rPr>
      <w:rFonts w:ascii="华文楷体" w:eastAsia="华文楷体" w:hAnsi="华文楷体" w:cs="Times New Roman"/>
      <w:b/>
      <w:kern w:val="0"/>
      <w:sz w:val="30"/>
      <w:szCs w:val="30"/>
    </w:rPr>
  </w:style>
  <w:style w:type="character" w:customStyle="1" w:styleId="af6">
    <w:name w:val="列表段落 字符"/>
    <w:link w:val="ListParagraphb24f6c19-7bf1-4a9a-8ced-e9c0eaf93477"/>
    <w:uiPriority w:val="34"/>
    <w:qFormat/>
    <w:rPr>
      <w:rFonts w:ascii="仿宋" w:eastAsia="楷体" w:hAnsi="仿宋" w:cs="宋体"/>
      <w:kern w:val="0"/>
      <w:sz w:val="24"/>
      <w:szCs w:val="24"/>
    </w:rPr>
  </w:style>
  <w:style w:type="paragraph" w:customStyle="1" w:styleId="TOC10">
    <w:name w:val="TOC 标题1"/>
    <w:basedOn w:val="1"/>
    <w:next w:val="a"/>
    <w:uiPriority w:val="39"/>
    <w:qFormat/>
    <w:pPr>
      <w:keepLines/>
      <w:widowControl/>
      <w:numPr>
        <w:numId w:val="0"/>
      </w:numPr>
      <w:spacing w:line="259" w:lineRule="auto"/>
      <w:jc w:val="left"/>
      <w:outlineLvl w:val="9"/>
    </w:pPr>
    <w:rPr>
      <w:rFonts w:ascii="等线 Light" w:eastAsia="等线 Light" w:hAnsi="等线 Light" w:cs="宋体"/>
      <w:b w:val="0"/>
      <w:color w:val="2F5597"/>
      <w:kern w:val="0"/>
      <w:sz w:val="32"/>
      <w:szCs w:val="32"/>
    </w:rPr>
  </w:style>
  <w:style w:type="character" w:customStyle="1" w:styleId="21">
    <w:name w:val="未处理的提及2"/>
    <w:basedOn w:val="a0"/>
    <w:uiPriority w:val="99"/>
    <w:qFormat/>
    <w:rPr>
      <w:color w:val="605E5C"/>
      <w:shd w:val="clear" w:color="auto" w:fill="E1DFDD"/>
    </w:rPr>
  </w:style>
  <w:style w:type="character" w:customStyle="1" w:styleId="32">
    <w:name w:val="未处理的提及3"/>
    <w:basedOn w:val="a0"/>
    <w:uiPriority w:val="99"/>
    <w:qFormat/>
    <w:rPr>
      <w:color w:val="605E5C"/>
      <w:shd w:val="clear" w:color="auto" w:fill="E1DFDD"/>
    </w:rPr>
  </w:style>
  <w:style w:type="character" w:customStyle="1" w:styleId="41">
    <w:name w:val="未处理的提及4"/>
    <w:basedOn w:val="a0"/>
    <w:uiPriority w:val="99"/>
    <w:qFormat/>
    <w:rPr>
      <w:color w:val="605E5C"/>
      <w:shd w:val="clear" w:color="auto" w:fill="E1DFDD"/>
    </w:rPr>
  </w:style>
  <w:style w:type="paragraph" w:customStyle="1" w:styleId="13">
    <w:name w:val="样式1"/>
    <w:basedOn w:val="a"/>
    <w:pPr>
      <w:keepNext/>
      <w:keepLines/>
      <w:widowControl/>
      <w:spacing w:beforeLines="50" w:before="50" w:afterLines="50" w:after="50"/>
      <w:ind w:firstLineChars="0" w:firstLine="0"/>
      <w:jc w:val="center"/>
    </w:pPr>
    <w:rPr>
      <w:rFonts w:ascii="微软雅黑" w:eastAsia="微软雅黑" w:hAnsi="微软雅黑" w:cs="Times New Roman"/>
      <w:b/>
      <w:kern w:val="0"/>
      <w:sz w:val="36"/>
      <w:szCs w:val="36"/>
      <w:lang w:val="zh-CN"/>
    </w:rPr>
  </w:style>
  <w:style w:type="character" w:customStyle="1" w:styleId="TOC30">
    <w:name w:val="TOC 3 字符"/>
    <w:link w:val="TOC3"/>
    <w:rPr>
      <w:b/>
    </w:rPr>
  </w:style>
  <w:style w:type="paragraph" w:styleId="af8">
    <w:name w:val="List Paragraph"/>
    <w:basedOn w:val="a"/>
    <w:uiPriority w:val="34"/>
    <w:qFormat/>
    <w:rsid w:val="00EA21ED"/>
    <w:pPr>
      <w:spacing w:line="240" w:lineRule="auto"/>
      <w:ind w:firstLine="420"/>
    </w:pPr>
    <w:rPr>
      <w:rFonts w:asciiTheme="minorHAnsi" w:eastAsiaTheme="minorEastAsia" w:hAnsiTheme="minorHAnsi" w:cstheme="minorBid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detail.tmall.com/item.htm?id=38879201788&amp;spm=a1z09.2.0.0.618f2e8datT17x&amp;_u=c1r43k6lcd6b&amp;skuId=85683895981" TargetMode="External"/><Relationship Id="rId26" Type="http://schemas.openxmlformats.org/officeDocument/2006/relationships/hyperlink" Target="https://detail.tmall.com/item.htm?_u=skkor6md36e&amp;id=520816546312&amp;skuId=3103795574207&amp;spm=a1z09.2.0.0.7e712e8dve3uZ7" TargetMode="External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hyperlink" Target="https://detail.tmall.com/item.htm?abbucket=19&amp;id=692899480676&amp;ns=1&amp;skuId=4937833665806&amp;spm=a230r.1.14.7.2c6b3812dnRDF7" TargetMode="External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detail.tmall.com/item.htm?abbucket=12&amp;id=679108892988&amp;ns=1&amp;spm=a230r.1.14.25.4d5636b59ZbulM&amp;skuId=4876077345893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detail.tmall.com/item.htm?id=576380649122&amp;spm=a1z09.2.0.0.618f2e8datT17x&amp;_u=c1r43k6l6433&amp;skuId=3961351130993" TargetMode="External"/><Relationship Id="rId32" Type="http://schemas.openxmlformats.org/officeDocument/2006/relationships/hyperlink" Target="https://detail.tmall.com/item.htm?_u=hkkor6m3091&amp;id=590144429353&amp;spm=a1z09.2.0.0.635d2e8dGjQdt9&amp;skuId=4212918107950" TargetMode="External"/><Relationship Id="rId37" Type="http://schemas.openxmlformats.org/officeDocument/2006/relationships/image" Target="media/image19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yperlink" Target="https://detail.tmall.com/item.htm?_u=hkkor6m3923&amp;id=571361015954&amp;skuId=3862745503078&amp;spm=a1z09.2.0.0.707e2e8d0mL7SK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etail.tmall.com/item.htm?abbucket=19&amp;id=17896274584&amp;ns=1&amp;skuId=5030786303445&amp;spm=a230r.1.14.25.79ae1550wGZjaG" TargetMode="External"/><Relationship Id="rId22" Type="http://schemas.openxmlformats.org/officeDocument/2006/relationships/hyperlink" Target="https://detail.tmall.com/item.htm?_u=hkkor6m2ad4&amp;id=544612451851&amp;spm=a1z09.2.0.0.2a5c2e8dxRktjD&amp;skuId=4792761205956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detail.tmall.com/item.htm?_u=hkkor6mb1df&amp;id=591837796478&amp;skuId=4919718629451&amp;spm=a1z09.2.0.0.635d2e8dGjQdt9" TargetMode="External"/><Relationship Id="rId35" Type="http://schemas.openxmlformats.org/officeDocument/2006/relationships/image" Target="media/image17.png"/><Relationship Id="rId43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item.taobao.com/item.htm?spm=a1z09.2.0.0.4e2a2e8do67KB6&amp;id=531970388373&amp;_u=b1r43k6lb929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0" Type="http://schemas.openxmlformats.org/officeDocument/2006/relationships/hyperlink" Target="https://detail.tmall.com/item.htm?id=587408384991&amp;spm=a1z09.2.0.0.618f2e8datT17x&amp;_u=c1r43k6lbd87&amp;skuId=4421675443314" TargetMode="External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786</Words>
  <Characters>4485</Characters>
  <Application>Microsoft Office Word</Application>
  <DocSecurity>0</DocSecurity>
  <Lines>37</Lines>
  <Paragraphs>10</Paragraphs>
  <ScaleCrop>false</ScaleCrop>
  <Company>Microsoft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暴伟</dc:creator>
  <cp:lastModifiedBy>佩 厉</cp:lastModifiedBy>
  <cp:revision>4</cp:revision>
  <cp:lastPrinted>2023-03-30T22:30:00Z</cp:lastPrinted>
  <dcterms:created xsi:type="dcterms:W3CDTF">2024-03-25T14:22:00Z</dcterms:created>
  <dcterms:modified xsi:type="dcterms:W3CDTF">2024-03-25T16:03:00Z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1EAA8AB04D214D05AC6CD8728DE80663_13</vt:lpwstr>
  </property>
</Properties>
</file>